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1083606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672A8D">
        <w:rPr>
          <w:b/>
          <w:bCs/>
          <w:color w:val="0000FF"/>
          <w:sz w:val="28"/>
          <w:szCs w:val="28"/>
          <w:lang w:eastAsia="ru-RU"/>
        </w:rPr>
        <w:t>ТЛ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EF76E2">
        <w:rPr>
          <w:b/>
          <w:bCs/>
          <w:color w:val="0000FF"/>
          <w:sz w:val="28"/>
          <w:szCs w:val="28"/>
          <w:lang w:eastAsia="ru-RU"/>
        </w:rPr>
        <w:t>1441</w:t>
      </w:r>
      <w:permEnd w:id="532153728"/>
    </w:p>
    <w:p w14:paraId="7867C353" w14:textId="77777777" w:rsidR="00205494" w:rsidRPr="00D76C50" w:rsidRDefault="00205494" w:rsidP="00205494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3FBD3D9D" w14:textId="77777777" w:rsidR="00205494" w:rsidRPr="00D76C50" w:rsidRDefault="00205494" w:rsidP="00205494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D76C50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23DF08A8" w14:textId="4414AF6F" w:rsidR="0005122A" w:rsidRPr="00C9240C" w:rsidRDefault="00C1028F" w:rsidP="0005122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C1028F">
        <w:rPr>
          <w:color w:val="0000FF"/>
          <w:sz w:val="28"/>
          <w:szCs w:val="28"/>
          <w:lang w:eastAsia="ru-RU"/>
        </w:rPr>
        <w:t>Талдомского</w:t>
      </w:r>
      <w:r w:rsidR="0005122A" w:rsidRPr="00C9240C">
        <w:rPr>
          <w:color w:val="0000FF"/>
          <w:sz w:val="28"/>
          <w:szCs w:val="28"/>
          <w:lang w:eastAsia="ru-RU"/>
        </w:rPr>
        <w:t xml:space="preserve"> городского округа</w:t>
      </w:r>
      <w:r w:rsidR="0005122A" w:rsidRPr="0005122A">
        <w:rPr>
          <w:color w:val="0000FF"/>
          <w:sz w:val="28"/>
          <w:szCs w:val="28"/>
          <w:lang w:eastAsia="ru-RU"/>
        </w:rPr>
        <w:t xml:space="preserve"> Московской области, вид разрешенного использования: </w:t>
      </w:r>
      <w:r w:rsidR="00937638" w:rsidRPr="00937638">
        <w:rPr>
          <w:color w:val="0000FF"/>
          <w:sz w:val="28"/>
          <w:szCs w:val="28"/>
          <w:lang w:eastAsia="ru-RU"/>
        </w:rPr>
        <w:t xml:space="preserve">для ведения личного подсобного хозяйства </w:t>
      </w:r>
      <w:r w:rsidR="00937638">
        <w:rPr>
          <w:color w:val="0000FF"/>
          <w:sz w:val="28"/>
          <w:szCs w:val="28"/>
          <w:lang w:eastAsia="ru-RU"/>
        </w:rPr>
        <w:br/>
      </w:r>
      <w:r w:rsidR="00937638" w:rsidRPr="00937638">
        <w:rPr>
          <w:color w:val="0000FF"/>
          <w:sz w:val="28"/>
          <w:szCs w:val="28"/>
          <w:lang w:eastAsia="ru-RU"/>
        </w:rPr>
        <w:t>(приусадебный земельный участок)</w:t>
      </w:r>
    </w:p>
    <w:p w14:paraId="137D3A55" w14:textId="2DC23C07" w:rsidR="001109BE" w:rsidRPr="00C9240C" w:rsidRDefault="001109BE" w:rsidP="00C9240C">
      <w:pPr>
        <w:autoSpaceDE w:val="0"/>
        <w:jc w:val="center"/>
        <w:rPr>
          <w:color w:val="0000FF"/>
          <w:sz w:val="28"/>
          <w:szCs w:val="28"/>
          <w:lang w:eastAsia="ru-RU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2EA9CB07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AE272A" w:rsidRPr="00AE272A">
        <w:rPr>
          <w:b/>
          <w:bCs/>
          <w:color w:val="0000FF"/>
          <w:sz w:val="28"/>
          <w:szCs w:val="28"/>
          <w:lang w:eastAsia="ru-RU"/>
        </w:rPr>
        <w:t>150721/6987935/08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33DF453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965D1F" w:rsidRPr="00965D1F">
        <w:rPr>
          <w:b/>
          <w:bCs/>
          <w:color w:val="0000FF"/>
          <w:sz w:val="28"/>
          <w:szCs w:val="28"/>
          <w:lang w:eastAsia="ru-RU"/>
        </w:rPr>
        <w:t>00300060107782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DFE1F44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A84B24">
        <w:rPr>
          <w:b/>
          <w:color w:val="0000FF"/>
          <w:sz w:val="28"/>
          <w:szCs w:val="28"/>
          <w:lang w:eastAsia="ru-RU"/>
        </w:rPr>
        <w:t>16</w:t>
      </w:r>
      <w:r w:rsidR="00007367">
        <w:rPr>
          <w:b/>
          <w:color w:val="0000FF"/>
          <w:sz w:val="28"/>
          <w:szCs w:val="28"/>
          <w:lang w:eastAsia="ru-RU"/>
        </w:rPr>
        <w:t>.</w:t>
      </w:r>
      <w:r w:rsidR="00A84B24">
        <w:rPr>
          <w:b/>
          <w:color w:val="0000FF"/>
          <w:sz w:val="28"/>
          <w:szCs w:val="28"/>
          <w:lang w:eastAsia="ru-RU"/>
        </w:rPr>
        <w:t>07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bookmarkStart w:id="0" w:name="_GoBack"/>
      <w:bookmarkEnd w:id="0"/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F515C4F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0B7500" w:rsidRPr="000B7500">
        <w:rPr>
          <w:b/>
          <w:color w:val="0000FF"/>
          <w:sz w:val="28"/>
          <w:szCs w:val="28"/>
          <w:lang w:eastAsia="ru-RU"/>
        </w:rPr>
        <w:t>31.08.2021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96AD24B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0B7500" w:rsidRPr="000B7500">
        <w:rPr>
          <w:b/>
          <w:color w:val="0000FF"/>
          <w:sz w:val="28"/>
          <w:szCs w:val="28"/>
          <w:lang w:eastAsia="ru-RU"/>
        </w:rPr>
        <w:t>02.09.2021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0AF220DD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только для граждан,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1157AF5E" w:rsidR="0005122A" w:rsidRPr="0005122A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от </w:t>
      </w:r>
      <w:r w:rsidR="00E31410">
        <w:rPr>
          <w:color w:val="0000FF"/>
          <w:sz w:val="22"/>
          <w:szCs w:val="22"/>
          <w:lang w:eastAsia="ru-RU"/>
        </w:rPr>
        <w:t>07</w:t>
      </w:r>
      <w:r w:rsidR="00255FA2" w:rsidRPr="00556DB5">
        <w:rPr>
          <w:color w:val="0000FF"/>
          <w:sz w:val="22"/>
          <w:szCs w:val="22"/>
          <w:lang w:eastAsia="ru-RU"/>
        </w:rPr>
        <w:t>.06</w:t>
      </w:r>
      <w:r w:rsidRPr="00556DB5">
        <w:rPr>
          <w:color w:val="0000FF"/>
          <w:sz w:val="22"/>
          <w:szCs w:val="22"/>
          <w:lang w:eastAsia="ru-RU"/>
        </w:rPr>
        <w:t xml:space="preserve">.2021 № </w:t>
      </w:r>
      <w:r w:rsidR="00E31410">
        <w:rPr>
          <w:color w:val="0000FF"/>
          <w:sz w:val="22"/>
          <w:szCs w:val="22"/>
          <w:lang w:eastAsia="ru-RU"/>
        </w:rPr>
        <w:t>9</w:t>
      </w:r>
      <w:r w:rsidR="001C6044" w:rsidRPr="00556DB5">
        <w:rPr>
          <w:color w:val="0000FF"/>
          <w:sz w:val="22"/>
          <w:szCs w:val="22"/>
          <w:lang w:eastAsia="ru-RU"/>
        </w:rPr>
        <w:t>5</w:t>
      </w:r>
      <w:r w:rsidRPr="00556DB5">
        <w:rPr>
          <w:color w:val="0000FF"/>
          <w:sz w:val="22"/>
          <w:szCs w:val="22"/>
          <w:lang w:eastAsia="ru-RU"/>
        </w:rPr>
        <w:t xml:space="preserve">-З </w:t>
      </w:r>
      <w:r w:rsidRPr="00556DB5">
        <w:rPr>
          <w:color w:val="0000FF"/>
          <w:sz w:val="22"/>
          <w:szCs w:val="22"/>
          <w:lang w:eastAsia="ru-RU"/>
        </w:rPr>
        <w:br/>
      </w:r>
      <w:r w:rsidR="00E31410">
        <w:rPr>
          <w:color w:val="0000FF"/>
          <w:sz w:val="22"/>
          <w:szCs w:val="22"/>
          <w:lang w:eastAsia="ru-RU"/>
        </w:rPr>
        <w:t>п. 186</w:t>
      </w:r>
      <w:r w:rsidRPr="0005122A">
        <w:rPr>
          <w:color w:val="0000FF"/>
          <w:sz w:val="22"/>
          <w:szCs w:val="22"/>
          <w:lang w:eastAsia="ru-RU"/>
        </w:rPr>
        <w:t>;</w:t>
      </w:r>
    </w:p>
    <w:p w14:paraId="19AE4EB5" w14:textId="58F423DE" w:rsidR="0005122A" w:rsidRPr="0005122A" w:rsidRDefault="006719F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0D240A" w:rsidRPr="00D76C50">
        <w:rPr>
          <w:color w:val="0000FF"/>
          <w:sz w:val="22"/>
          <w:szCs w:val="22"/>
        </w:rPr>
        <w:t xml:space="preserve">постановления </w:t>
      </w:r>
      <w:r w:rsidR="000D240A" w:rsidRPr="00BB106D">
        <w:rPr>
          <w:color w:val="0000FF"/>
          <w:sz w:val="22"/>
          <w:szCs w:val="22"/>
        </w:rPr>
        <w:t>Главы Талдомского городского округа Московской области от</w:t>
      </w:r>
      <w:r w:rsidR="001A37BC">
        <w:rPr>
          <w:color w:val="0000FF"/>
          <w:sz w:val="22"/>
          <w:szCs w:val="22"/>
        </w:rPr>
        <w:t xml:space="preserve"> </w:t>
      </w:r>
      <w:r w:rsidR="005244CE">
        <w:rPr>
          <w:color w:val="0000FF"/>
          <w:sz w:val="22"/>
          <w:szCs w:val="22"/>
        </w:rPr>
        <w:t>12.07.2021 № 1087</w:t>
      </w:r>
      <w:r w:rsidR="000D240A">
        <w:rPr>
          <w:color w:val="0000FF"/>
          <w:sz w:val="22"/>
          <w:szCs w:val="22"/>
        </w:rPr>
        <w:t xml:space="preserve"> </w:t>
      </w:r>
      <w:r w:rsidR="000D240A">
        <w:rPr>
          <w:color w:val="0000FF"/>
          <w:sz w:val="22"/>
          <w:szCs w:val="22"/>
        </w:rPr>
        <w:br/>
        <w:t>«</w:t>
      </w:r>
      <w:r w:rsidR="000D240A" w:rsidRPr="00E7562B">
        <w:rPr>
          <w:color w:val="0000FF"/>
          <w:sz w:val="22"/>
          <w:szCs w:val="22"/>
        </w:rPr>
        <w:t xml:space="preserve">О проведении аукциона </w:t>
      </w:r>
      <w:r w:rsidR="00B47E6A">
        <w:rPr>
          <w:color w:val="0000FF"/>
          <w:sz w:val="22"/>
          <w:szCs w:val="22"/>
        </w:rPr>
        <w:t xml:space="preserve">в электронной форме на право заключения договора аренды земельного участка </w:t>
      </w:r>
      <w:r w:rsidR="004A73EA">
        <w:rPr>
          <w:color w:val="0000FF"/>
          <w:sz w:val="22"/>
          <w:szCs w:val="22"/>
        </w:rPr>
        <w:br/>
      </w:r>
      <w:r w:rsidR="00B47E6A">
        <w:rPr>
          <w:color w:val="0000FF"/>
          <w:sz w:val="22"/>
          <w:szCs w:val="22"/>
        </w:rPr>
        <w:t>с к</w:t>
      </w:r>
      <w:r w:rsidR="005B3D72">
        <w:rPr>
          <w:color w:val="0000FF"/>
          <w:sz w:val="22"/>
          <w:szCs w:val="22"/>
        </w:rPr>
        <w:t>адастровым номером 50:01:0030204:1069</w:t>
      </w:r>
      <w:r w:rsidR="00B47E6A">
        <w:rPr>
          <w:color w:val="0000FF"/>
          <w:sz w:val="22"/>
          <w:szCs w:val="22"/>
        </w:rPr>
        <w:t xml:space="preserve">, расположенного по адресу: Российская Федерация, Московская область, Талдомский городской округ, </w:t>
      </w:r>
      <w:r w:rsidR="005B3D72">
        <w:rPr>
          <w:color w:val="0000FF"/>
          <w:sz w:val="22"/>
          <w:szCs w:val="22"/>
        </w:rPr>
        <w:t>д. Костино</w:t>
      </w:r>
      <w:r w:rsidR="000D240A">
        <w:rPr>
          <w:color w:val="0000FF"/>
          <w:sz w:val="22"/>
          <w:szCs w:val="22"/>
        </w:rPr>
        <w:t xml:space="preserve">» </w:t>
      </w:r>
      <w:r w:rsidR="000D240A">
        <w:rPr>
          <w:color w:val="0000FF"/>
          <w:sz w:val="22"/>
          <w:szCs w:val="22"/>
          <w:lang w:eastAsia="ru-RU"/>
        </w:rPr>
        <w:t>(Приложение 1</w:t>
      </w:r>
      <w:r w:rsidR="0005122A" w:rsidRPr="0005122A">
        <w:rPr>
          <w:color w:val="0000FF"/>
          <w:sz w:val="22"/>
          <w:szCs w:val="22"/>
          <w:lang w:eastAsia="ru-RU"/>
        </w:rPr>
        <w:t>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4AFE58A1" w14:textId="77777777" w:rsidR="008D6774" w:rsidRPr="00BB106D" w:rsidRDefault="00EE7642" w:rsidP="00C472EB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D6774" w:rsidRPr="00BB106D">
        <w:rPr>
          <w:b/>
          <w:bCs/>
          <w:color w:val="0000FF"/>
          <w:sz w:val="22"/>
          <w:szCs w:val="22"/>
        </w:rPr>
        <w:t>Администрация Талдомского городского округа Московской области</w:t>
      </w:r>
    </w:p>
    <w:p w14:paraId="1A9AE84A" w14:textId="77777777" w:rsidR="008D6774" w:rsidRPr="00BB106D" w:rsidRDefault="008D6774" w:rsidP="00C472EB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BB106D">
        <w:rPr>
          <w:color w:val="0000FF"/>
          <w:sz w:val="22"/>
          <w:szCs w:val="22"/>
        </w:rPr>
        <w:t>Адрес: 141900, г. Талдом, пл. К. Маркса, 12</w:t>
      </w:r>
    </w:p>
    <w:p w14:paraId="43CE2384" w14:textId="77777777" w:rsidR="008D6774" w:rsidRPr="00BB106D" w:rsidRDefault="008D6774" w:rsidP="00C472EB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BB106D">
        <w:rPr>
          <w:color w:val="0000FF"/>
          <w:sz w:val="22"/>
          <w:szCs w:val="22"/>
        </w:rPr>
        <w:t xml:space="preserve">Сайт: </w:t>
      </w:r>
      <w:proofErr w:type="spellStart"/>
      <w:r w:rsidRPr="00BB106D">
        <w:rPr>
          <w:color w:val="0000FF"/>
          <w:sz w:val="22"/>
          <w:szCs w:val="22"/>
        </w:rPr>
        <w:t>талдом-</w:t>
      </w:r>
      <w:proofErr w:type="gramStart"/>
      <w:r w:rsidRPr="00BB106D">
        <w:rPr>
          <w:color w:val="0000FF"/>
          <w:sz w:val="22"/>
          <w:szCs w:val="22"/>
        </w:rPr>
        <w:t>район.рф</w:t>
      </w:r>
      <w:proofErr w:type="spellEnd"/>
      <w:proofErr w:type="gramEnd"/>
    </w:p>
    <w:p w14:paraId="5635677A" w14:textId="77777777" w:rsidR="008D6774" w:rsidRPr="00BB106D" w:rsidRDefault="008D6774" w:rsidP="00C472EB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BB106D">
        <w:rPr>
          <w:color w:val="0000FF"/>
          <w:sz w:val="22"/>
          <w:szCs w:val="22"/>
        </w:rPr>
        <w:t>Адрес электронной почты: taldom-rayon@mail.ru</w:t>
      </w:r>
    </w:p>
    <w:p w14:paraId="3DD6BAB8" w14:textId="2660F5E5" w:rsidR="003548AF" w:rsidRDefault="008D6774" w:rsidP="003548A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BB106D">
        <w:rPr>
          <w:color w:val="0000FF"/>
          <w:sz w:val="22"/>
          <w:szCs w:val="22"/>
        </w:rPr>
        <w:t>Телефон факс: 8-(49620)-6-34-78; т/ф 8-(49620)-6-07-64</w:t>
      </w:r>
      <w:r w:rsidR="00061F00">
        <w:rPr>
          <w:color w:val="0000FF"/>
          <w:sz w:val="22"/>
          <w:szCs w:val="22"/>
        </w:rPr>
        <w:t>.</w:t>
      </w:r>
    </w:p>
    <w:permEnd w:id="1260081158"/>
    <w:p w14:paraId="70C60AC2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B43811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FC5C13">
        <w:rPr>
          <w:sz w:val="22"/>
          <w:szCs w:val="22"/>
        </w:rPr>
        <w:t>(далее -</w:t>
      </w:r>
      <w:r w:rsidR="001619F4" w:rsidRPr="000E3CE0">
        <w:rPr>
          <w:sz w:val="22"/>
          <w:szCs w:val="22"/>
        </w:rPr>
        <w:t xml:space="preserve">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C4E262E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196AB0DF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05122A" w:rsidRPr="0005122A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</w:t>
      </w:r>
      <w:r w:rsidR="0005122A" w:rsidRPr="0005122A">
        <w:rPr>
          <w:color w:val="0000FF"/>
          <w:sz w:val="22"/>
          <w:szCs w:val="22"/>
        </w:rPr>
        <w:br/>
        <w:t xml:space="preserve">на территории </w:t>
      </w:r>
      <w:r w:rsidR="0015013C" w:rsidRPr="00E954DD">
        <w:rPr>
          <w:color w:val="0000FF"/>
          <w:sz w:val="22"/>
          <w:szCs w:val="22"/>
        </w:rPr>
        <w:t>Талдомского городского округа</w:t>
      </w:r>
      <w:r w:rsidR="0005122A" w:rsidRPr="0005122A">
        <w:rPr>
          <w:color w:val="0000FF"/>
          <w:sz w:val="22"/>
          <w:szCs w:val="22"/>
        </w:rPr>
        <w:t xml:space="preserve"> Московской области (далее -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A85D7A3" w14:textId="08BE9FA5" w:rsidR="00193B47" w:rsidRPr="00A9461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CF318D" w:rsidRPr="00CF318D">
        <w:rPr>
          <w:color w:val="0000FF"/>
          <w:sz w:val="22"/>
          <w:szCs w:val="22"/>
        </w:rPr>
        <w:t xml:space="preserve">Российская Федерация, Московская область, Талдомский городской округ, </w:t>
      </w:r>
      <w:r w:rsidR="00CF318D">
        <w:rPr>
          <w:color w:val="0000FF"/>
          <w:sz w:val="22"/>
          <w:szCs w:val="22"/>
        </w:rPr>
        <w:br/>
      </w:r>
      <w:r w:rsidR="00CF318D" w:rsidRPr="00CF318D">
        <w:rPr>
          <w:color w:val="0000FF"/>
          <w:sz w:val="22"/>
          <w:szCs w:val="22"/>
        </w:rPr>
        <w:t>д. Костино</w:t>
      </w:r>
    </w:p>
    <w:permEnd w:id="8865509"/>
    <w:p w14:paraId="1B6BA745" w14:textId="16E185C8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6EA">
        <w:rPr>
          <w:b/>
          <w:sz w:val="22"/>
          <w:szCs w:val="22"/>
        </w:rPr>
        <w:t xml:space="preserve"> </w:t>
      </w:r>
      <w:r w:rsidR="00CF318D" w:rsidRPr="00CF318D">
        <w:rPr>
          <w:color w:val="0000FF"/>
          <w:sz w:val="22"/>
          <w:szCs w:val="22"/>
        </w:rPr>
        <w:t>1</w:t>
      </w:r>
      <w:r w:rsidR="00CF318D">
        <w:rPr>
          <w:color w:val="0000FF"/>
          <w:sz w:val="22"/>
          <w:szCs w:val="22"/>
        </w:rPr>
        <w:t> </w:t>
      </w:r>
      <w:r w:rsidR="00CF318D" w:rsidRPr="00CF318D">
        <w:rPr>
          <w:color w:val="0000FF"/>
          <w:sz w:val="22"/>
          <w:szCs w:val="22"/>
        </w:rPr>
        <w:t>300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76A7B43F" w:rsidR="00C17E36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FF070F" w:rsidRPr="00FF070F">
        <w:rPr>
          <w:color w:val="0000FF"/>
          <w:sz w:val="22"/>
          <w:szCs w:val="22"/>
        </w:rPr>
        <w:t>50:01:0030204:1069</w:t>
      </w:r>
      <w:r w:rsidR="007260A6" w:rsidRPr="007260A6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FF070F" w:rsidRPr="00FF070F">
        <w:rPr>
          <w:color w:val="0000FF"/>
          <w:sz w:val="22"/>
          <w:szCs w:val="22"/>
        </w:rPr>
        <w:t>12.05.2021</w:t>
      </w:r>
      <w:r w:rsidR="0065380B" w:rsidRPr="0065380B">
        <w:rPr>
          <w:color w:val="0000FF"/>
          <w:sz w:val="22"/>
          <w:szCs w:val="22"/>
        </w:rPr>
        <w:t xml:space="preserve"> </w:t>
      </w:r>
      <w:r w:rsidR="00AE36EA" w:rsidRPr="0065380B">
        <w:rPr>
          <w:color w:val="0000FF"/>
          <w:sz w:val="22"/>
          <w:szCs w:val="22"/>
        </w:rPr>
        <w:t>№ </w:t>
      </w:r>
      <w:r w:rsidR="00FF070F" w:rsidRPr="00FF070F">
        <w:rPr>
          <w:color w:val="0000FF"/>
          <w:sz w:val="22"/>
          <w:szCs w:val="22"/>
        </w:rPr>
        <w:t>99/2021/392382605</w:t>
      </w:r>
      <w:r w:rsidR="00137AAF">
        <w:rPr>
          <w:color w:val="0000FF"/>
          <w:sz w:val="22"/>
          <w:szCs w:val="22"/>
        </w:rPr>
        <w:t xml:space="preserve"> </w:t>
      </w:r>
      <w:r w:rsidR="00DA30C6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6BE7EDCB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05122A" w:rsidRPr="0005122A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D54A72E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937638" w:rsidRPr="00937638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05122A" w:rsidRPr="0005122A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3B43D0A1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DA30C6" w:rsidRPr="00DA30C6">
        <w:rPr>
          <w:color w:val="0000FF"/>
          <w:sz w:val="22"/>
          <w:szCs w:val="22"/>
        </w:rPr>
        <w:t>государственная</w:t>
      </w:r>
      <w:r w:rsidR="00DA30C6">
        <w:rPr>
          <w:color w:val="0000FF"/>
          <w:sz w:val="22"/>
          <w:szCs w:val="22"/>
        </w:rPr>
        <w:t xml:space="preserve"> </w:t>
      </w:r>
      <w:r w:rsidR="00DA30C6" w:rsidRPr="00DA30C6">
        <w:rPr>
          <w:color w:val="0000FF"/>
          <w:sz w:val="22"/>
          <w:szCs w:val="22"/>
        </w:rPr>
        <w:t xml:space="preserve">собственность на который не </w:t>
      </w:r>
      <w:r w:rsidR="0048027A" w:rsidRPr="00DA30C6">
        <w:rPr>
          <w:color w:val="0000FF"/>
          <w:sz w:val="22"/>
          <w:szCs w:val="22"/>
        </w:rPr>
        <w:t xml:space="preserve">разграничена, </w:t>
      </w:r>
      <w:r w:rsidR="0048027A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653D32" w:rsidRPr="00FF070F">
        <w:rPr>
          <w:color w:val="0000FF"/>
          <w:sz w:val="22"/>
          <w:szCs w:val="22"/>
        </w:rPr>
        <w:t>12.05.2021</w:t>
      </w:r>
      <w:r w:rsidR="00653D32">
        <w:rPr>
          <w:color w:val="0000FF"/>
          <w:sz w:val="22"/>
          <w:szCs w:val="22"/>
        </w:rPr>
        <w:t xml:space="preserve"> </w:t>
      </w:r>
      <w:r w:rsidR="003A64B1" w:rsidRPr="0065380B">
        <w:rPr>
          <w:color w:val="0000FF"/>
          <w:sz w:val="22"/>
          <w:szCs w:val="22"/>
        </w:rPr>
        <w:t>№ </w:t>
      </w:r>
      <w:r w:rsidR="00653D32" w:rsidRPr="00FF070F">
        <w:rPr>
          <w:color w:val="0000FF"/>
          <w:sz w:val="22"/>
          <w:szCs w:val="22"/>
        </w:rPr>
        <w:t>99/2021/392382605</w:t>
      </w:r>
      <w:r w:rsidR="00FF09FE" w:rsidRPr="00FC0D1B">
        <w:rPr>
          <w:color w:val="FF0000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  <w:permEnd w:id="1917799698"/>
    </w:p>
    <w:p w14:paraId="5FB26490" w14:textId="7564EF4A" w:rsidR="00C3188C" w:rsidRPr="001E74BC" w:rsidRDefault="00885F52" w:rsidP="00C727F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05122A" w:rsidRPr="0010132C">
        <w:rPr>
          <w:color w:val="0000FF"/>
          <w:sz w:val="22"/>
          <w:szCs w:val="22"/>
        </w:rPr>
        <w:t>указаны в</w:t>
      </w:r>
      <w:r w:rsidR="007B3589" w:rsidRPr="001E74BC">
        <w:rPr>
          <w:color w:val="0000FF"/>
          <w:sz w:val="22"/>
          <w:szCs w:val="22"/>
          <w:lang w:eastAsia="ru-RU"/>
        </w:rPr>
        <w:t xml:space="preserve">, </w:t>
      </w:r>
      <w:r w:rsidR="00F65D81" w:rsidRPr="00D76C50">
        <w:rPr>
          <w:color w:val="0000FF"/>
          <w:sz w:val="22"/>
          <w:szCs w:val="22"/>
        </w:rPr>
        <w:t xml:space="preserve">постановления </w:t>
      </w:r>
      <w:r w:rsidR="00F65D81" w:rsidRPr="00BB106D">
        <w:rPr>
          <w:color w:val="0000FF"/>
          <w:sz w:val="22"/>
          <w:szCs w:val="22"/>
        </w:rPr>
        <w:t>Главы Талдомского городского округа Московской области от</w:t>
      </w:r>
      <w:r w:rsidR="00F65D81">
        <w:rPr>
          <w:color w:val="0000FF"/>
          <w:sz w:val="22"/>
          <w:szCs w:val="22"/>
        </w:rPr>
        <w:t xml:space="preserve"> 12.07.2021 № 1087 «</w:t>
      </w:r>
      <w:r w:rsidR="00F65D81" w:rsidRPr="00E7562B">
        <w:rPr>
          <w:color w:val="0000FF"/>
          <w:sz w:val="22"/>
          <w:szCs w:val="22"/>
        </w:rPr>
        <w:t xml:space="preserve">О проведении аукциона </w:t>
      </w:r>
      <w:r w:rsidR="00F65D81">
        <w:rPr>
          <w:color w:val="0000FF"/>
          <w:sz w:val="22"/>
          <w:szCs w:val="22"/>
        </w:rPr>
        <w:t xml:space="preserve">в электронной форме на право заключения договора аренды земельного участка с кадастровым номером 50:01:0030204:1069, расположенного по адресу: Российская Федерация, Московская область, Талдомский городской округ, </w:t>
      </w:r>
      <w:r w:rsidR="00F65D81">
        <w:rPr>
          <w:color w:val="0000FF"/>
          <w:sz w:val="22"/>
          <w:szCs w:val="22"/>
        </w:rPr>
        <w:br/>
        <w:t xml:space="preserve">д. Костино» </w:t>
      </w:r>
      <w:r w:rsidR="00F65D81">
        <w:rPr>
          <w:color w:val="0000FF"/>
          <w:sz w:val="22"/>
          <w:szCs w:val="22"/>
          <w:lang w:eastAsia="ru-RU"/>
        </w:rPr>
        <w:t>(Приложение 1</w:t>
      </w:r>
      <w:r w:rsidR="00F65D81" w:rsidRPr="0005122A">
        <w:rPr>
          <w:color w:val="0000FF"/>
          <w:sz w:val="22"/>
          <w:szCs w:val="22"/>
          <w:lang w:eastAsia="ru-RU"/>
        </w:rPr>
        <w:t>)</w:t>
      </w:r>
      <w:r w:rsidR="00F65D81">
        <w:rPr>
          <w:color w:val="0000FF"/>
          <w:sz w:val="22"/>
          <w:szCs w:val="22"/>
          <w:lang w:eastAsia="ru-RU"/>
        </w:rPr>
        <w:t xml:space="preserve">, </w:t>
      </w:r>
      <w:r w:rsidR="0005122A" w:rsidRPr="001E74BC">
        <w:rPr>
          <w:color w:val="0000FF"/>
          <w:sz w:val="22"/>
          <w:szCs w:val="22"/>
          <w:lang w:eastAsia="ru-RU"/>
        </w:rPr>
        <w:t xml:space="preserve">информации Комитета по архитектуре и градостроительству Московской области от </w:t>
      </w:r>
      <w:r w:rsidR="00376A37" w:rsidRPr="00376A37">
        <w:rPr>
          <w:color w:val="0000FF"/>
          <w:sz w:val="22"/>
          <w:szCs w:val="22"/>
          <w:lang w:eastAsia="ru-RU"/>
        </w:rPr>
        <w:t>11.05.2021</w:t>
      </w:r>
      <w:r w:rsidR="0005122A" w:rsidRPr="001E74BC">
        <w:rPr>
          <w:color w:val="0000FF"/>
          <w:sz w:val="22"/>
          <w:szCs w:val="22"/>
          <w:lang w:eastAsia="ru-RU"/>
        </w:rPr>
        <w:t xml:space="preserve"> № </w:t>
      </w:r>
      <w:r w:rsidR="00376A37" w:rsidRPr="00376A37">
        <w:rPr>
          <w:color w:val="0000FF"/>
          <w:sz w:val="22"/>
          <w:szCs w:val="22"/>
          <w:lang w:eastAsia="ru-RU"/>
        </w:rPr>
        <w:t>ГЗ-РГИС-3269151011</w:t>
      </w:r>
      <w:r w:rsidR="007B3589" w:rsidRPr="001E74BC">
        <w:rPr>
          <w:color w:val="0000FF"/>
          <w:sz w:val="22"/>
          <w:szCs w:val="22"/>
          <w:lang w:eastAsia="ru-RU"/>
        </w:rPr>
        <w:t xml:space="preserve"> (Приложение 4),</w:t>
      </w:r>
      <w:r w:rsidR="00403B0D" w:rsidRPr="001E74BC">
        <w:rPr>
          <w:color w:val="0000FF"/>
          <w:sz w:val="22"/>
          <w:szCs w:val="22"/>
          <w:lang w:eastAsia="ru-RU"/>
        </w:rPr>
        <w:t xml:space="preserve"> </w:t>
      </w:r>
      <w:r w:rsidR="0005122A" w:rsidRPr="001E74BC">
        <w:rPr>
          <w:color w:val="0000FF"/>
          <w:sz w:val="22"/>
          <w:szCs w:val="22"/>
          <w:lang w:eastAsia="ru-RU"/>
        </w:rPr>
        <w:t xml:space="preserve">письме Администрации </w:t>
      </w:r>
      <w:r w:rsidR="001E74BC" w:rsidRPr="00BB106D">
        <w:rPr>
          <w:color w:val="0000FF"/>
          <w:sz w:val="22"/>
          <w:szCs w:val="22"/>
          <w:lang w:eastAsia="ru-RU"/>
        </w:rPr>
        <w:t>Талдомского городского округа</w:t>
      </w:r>
      <w:r w:rsidR="0005122A" w:rsidRPr="001E74BC">
        <w:rPr>
          <w:color w:val="0000FF"/>
          <w:sz w:val="22"/>
          <w:szCs w:val="22"/>
          <w:lang w:eastAsia="ru-RU"/>
        </w:rPr>
        <w:t xml:space="preserve"> Московской области от </w:t>
      </w:r>
      <w:r w:rsidR="001E74BC" w:rsidRPr="001E74BC">
        <w:rPr>
          <w:color w:val="0000FF"/>
          <w:sz w:val="22"/>
          <w:szCs w:val="22"/>
          <w:lang w:eastAsia="ru-RU"/>
        </w:rPr>
        <w:t>11.06.2021</w:t>
      </w:r>
      <w:r w:rsidR="0005122A" w:rsidRPr="001E74BC">
        <w:rPr>
          <w:color w:val="0000FF"/>
          <w:sz w:val="22"/>
          <w:szCs w:val="22"/>
          <w:lang w:eastAsia="ru-RU"/>
        </w:rPr>
        <w:t xml:space="preserve"> № </w:t>
      </w:r>
      <w:r w:rsidR="00C20546">
        <w:rPr>
          <w:color w:val="0000FF"/>
          <w:sz w:val="22"/>
          <w:szCs w:val="22"/>
          <w:lang w:eastAsia="ru-RU"/>
        </w:rPr>
        <w:t>868/2</w:t>
      </w:r>
      <w:r w:rsidR="0005122A" w:rsidRPr="001E74BC">
        <w:rPr>
          <w:color w:val="0000FF"/>
          <w:sz w:val="22"/>
          <w:szCs w:val="22"/>
          <w:lang w:eastAsia="ru-RU"/>
        </w:rPr>
        <w:t xml:space="preserve"> (Приложение 4), акте </w:t>
      </w:r>
      <w:r w:rsidR="001E74BC" w:rsidRPr="001E74BC">
        <w:rPr>
          <w:color w:val="0000FF"/>
          <w:sz w:val="22"/>
          <w:szCs w:val="22"/>
          <w:lang w:eastAsia="ru-RU"/>
        </w:rPr>
        <w:t>осмотра</w:t>
      </w:r>
      <w:r w:rsidR="0005122A" w:rsidRPr="001E74BC">
        <w:rPr>
          <w:color w:val="0000FF"/>
          <w:sz w:val="22"/>
          <w:szCs w:val="22"/>
          <w:lang w:eastAsia="ru-RU"/>
        </w:rPr>
        <w:t xml:space="preserve"> Земельного участка от </w:t>
      </w:r>
      <w:r w:rsidR="001E74BC" w:rsidRPr="001E74BC">
        <w:rPr>
          <w:color w:val="0000FF"/>
          <w:sz w:val="22"/>
          <w:szCs w:val="22"/>
          <w:lang w:eastAsia="ru-RU"/>
        </w:rPr>
        <w:t>0</w:t>
      </w:r>
      <w:r w:rsidR="00B21F87">
        <w:rPr>
          <w:color w:val="0000FF"/>
          <w:sz w:val="22"/>
          <w:szCs w:val="22"/>
          <w:lang w:eastAsia="ru-RU"/>
        </w:rPr>
        <w:t>9</w:t>
      </w:r>
      <w:r w:rsidR="001E74BC" w:rsidRPr="001E74BC">
        <w:rPr>
          <w:color w:val="0000FF"/>
          <w:sz w:val="22"/>
          <w:szCs w:val="22"/>
          <w:lang w:eastAsia="ru-RU"/>
        </w:rPr>
        <w:t xml:space="preserve">.06.2021 </w:t>
      </w:r>
      <w:r w:rsidR="0005122A" w:rsidRPr="001E74BC">
        <w:rPr>
          <w:color w:val="0000FF"/>
          <w:sz w:val="22"/>
          <w:szCs w:val="22"/>
          <w:lang w:eastAsia="ru-RU"/>
        </w:rPr>
        <w:t>(Прил</w:t>
      </w:r>
      <w:r w:rsidR="00C727FC" w:rsidRPr="001E74BC">
        <w:rPr>
          <w:color w:val="0000FF"/>
          <w:sz w:val="22"/>
          <w:szCs w:val="22"/>
          <w:lang w:eastAsia="ru-RU"/>
        </w:rPr>
        <w:t>ожение 4)</w:t>
      </w:r>
      <w:r w:rsidR="003731A0" w:rsidRPr="001E74BC">
        <w:rPr>
          <w:color w:val="0000FF"/>
          <w:sz w:val="22"/>
          <w:szCs w:val="22"/>
          <w:lang w:eastAsia="ru-RU"/>
        </w:rPr>
        <w:t>, в том числе:</w:t>
      </w:r>
    </w:p>
    <w:p w14:paraId="34DEA939" w14:textId="77777777" w:rsidR="003731A0" w:rsidRPr="00FC0D1B" w:rsidRDefault="003731A0" w:rsidP="00C727F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FF0000"/>
          <w:sz w:val="16"/>
          <w:szCs w:val="16"/>
        </w:rPr>
      </w:pPr>
    </w:p>
    <w:p w14:paraId="23D68FD0" w14:textId="11C85A59" w:rsidR="006554BD" w:rsidRDefault="003E0DED" w:rsidP="006554B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6554BD">
        <w:rPr>
          <w:color w:val="0000FF"/>
          <w:sz w:val="22"/>
          <w:szCs w:val="22"/>
        </w:rPr>
        <w:t>Земельный участо</w:t>
      </w:r>
      <w:r w:rsidR="00A52AC7">
        <w:rPr>
          <w:color w:val="0000FF"/>
          <w:sz w:val="22"/>
          <w:szCs w:val="22"/>
        </w:rPr>
        <w:t>к полностью расположен: Борки</w:t>
      </w:r>
      <w:r w:rsidR="006554BD" w:rsidRPr="00555404">
        <w:rPr>
          <w:color w:val="0000FF"/>
          <w:sz w:val="22"/>
          <w:szCs w:val="22"/>
        </w:rPr>
        <w:t>.</w:t>
      </w:r>
    </w:p>
    <w:p w14:paraId="7957D6C2" w14:textId="77777777" w:rsidR="006554BD" w:rsidRPr="00815EAC" w:rsidRDefault="006554BD" w:rsidP="006554B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6"/>
          <w:szCs w:val="16"/>
        </w:rPr>
      </w:pPr>
    </w:p>
    <w:p w14:paraId="7572DF00" w14:textId="615BD2DA" w:rsidR="006554BD" w:rsidRPr="001F3E2C" w:rsidRDefault="006554BD" w:rsidP="00DE71B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</w:rPr>
      </w:pPr>
      <w:r w:rsidRPr="000F1371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  <w:r w:rsidRPr="000F1371">
        <w:rPr>
          <w:color w:val="0000FF"/>
          <w:sz w:val="22"/>
          <w:szCs w:val="22"/>
        </w:rPr>
        <w:t xml:space="preserve"> </w:t>
      </w:r>
      <w:r w:rsidRPr="001D69E5">
        <w:rPr>
          <w:color w:val="0000FF"/>
          <w:sz w:val="22"/>
          <w:szCs w:val="22"/>
        </w:rPr>
        <w:t xml:space="preserve">- </w:t>
      </w:r>
      <w:r w:rsidRPr="001F3E2C">
        <w:rPr>
          <w:color w:val="0000FF"/>
          <w:sz w:val="22"/>
          <w:szCs w:val="22"/>
        </w:rPr>
        <w:t xml:space="preserve">Воздушного кодекса Российской </w:t>
      </w:r>
      <w:proofErr w:type="gramStart"/>
      <w:r w:rsidRPr="001F3E2C">
        <w:rPr>
          <w:color w:val="0000FF"/>
          <w:sz w:val="22"/>
          <w:szCs w:val="22"/>
        </w:rPr>
        <w:t>Федерации</w:t>
      </w:r>
      <w:r w:rsidRPr="001D69E5">
        <w:rPr>
          <w:color w:val="0000FF"/>
          <w:sz w:val="22"/>
          <w:szCs w:val="22"/>
        </w:rPr>
        <w:t>;</w:t>
      </w:r>
      <w:r w:rsidRPr="001F3E2C">
        <w:rPr>
          <w:color w:val="0000FF"/>
        </w:rPr>
        <w:t>-</w:t>
      </w:r>
      <w:proofErr w:type="gramEnd"/>
      <w:r>
        <w:rPr>
          <w:color w:val="0000FF"/>
          <w:lang w:val="en-US"/>
        </w:rPr>
        <w:t> </w:t>
      </w:r>
      <w:r w:rsidRPr="001F3E2C">
        <w:rPr>
          <w:color w:val="0000FF"/>
        </w:rPr>
        <w:t>Федерального закона от 01.07.2017 №</w:t>
      </w:r>
      <w:r>
        <w:rPr>
          <w:color w:val="0000FF"/>
        </w:rPr>
        <w:t> </w:t>
      </w:r>
      <w:r w:rsidRPr="001F3E2C">
        <w:rPr>
          <w:color w:val="0000FF"/>
        </w:rPr>
        <w:t xml:space="preserve">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1F3E2C">
        <w:rPr>
          <w:color w:val="0000FF"/>
        </w:rPr>
        <w:t>приаэродромной</w:t>
      </w:r>
      <w:proofErr w:type="spellEnd"/>
      <w:r w:rsidRPr="001F3E2C">
        <w:rPr>
          <w:color w:val="0000FF"/>
        </w:rPr>
        <w:t xml:space="preserve"> территории и санитарно-защитной зоны».</w:t>
      </w:r>
    </w:p>
    <w:p w14:paraId="52E1FD5C" w14:textId="77777777" w:rsidR="006554BD" w:rsidRDefault="006554BD" w:rsidP="006554B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99C5063" w14:textId="20F7F231" w:rsidR="003731A0" w:rsidRPr="009327D8" w:rsidRDefault="006554BD" w:rsidP="00C727F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Согласовать размещение объекта капитального строительства в соответствии с действующим законодательством</w:t>
      </w:r>
      <w:r w:rsidR="003731A0">
        <w:rPr>
          <w:color w:val="0000FF"/>
          <w:sz w:val="22"/>
          <w:szCs w:val="22"/>
        </w:rPr>
        <w:t>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15BD0523" w:rsidR="00137AAF" w:rsidRPr="00A25BAD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CF2DCE">
        <w:rPr>
          <w:color w:val="0000FF"/>
          <w:sz w:val="22"/>
          <w:szCs w:val="22"/>
        </w:rPr>
        <w:t xml:space="preserve"> </w:t>
      </w:r>
      <w:r w:rsidR="00332D61" w:rsidRPr="00332D61">
        <w:rPr>
          <w:color w:val="0000FF"/>
          <w:sz w:val="22"/>
          <w:szCs w:val="22"/>
        </w:rPr>
        <w:t xml:space="preserve">информации Комитета по архитектуре </w:t>
      </w:r>
      <w:r w:rsidR="00332D61" w:rsidRPr="00332D61">
        <w:rPr>
          <w:color w:val="0000FF"/>
          <w:sz w:val="22"/>
          <w:szCs w:val="22"/>
        </w:rPr>
        <w:br/>
        <w:t xml:space="preserve">и градостроительству Московской области </w:t>
      </w:r>
      <w:r w:rsidR="001D53AC" w:rsidRPr="001E74BC">
        <w:rPr>
          <w:color w:val="0000FF"/>
          <w:sz w:val="22"/>
          <w:szCs w:val="22"/>
          <w:lang w:eastAsia="ru-RU"/>
        </w:rPr>
        <w:t xml:space="preserve">от </w:t>
      </w:r>
      <w:r w:rsidR="001D53AC" w:rsidRPr="00376A37">
        <w:rPr>
          <w:color w:val="0000FF"/>
          <w:sz w:val="22"/>
          <w:szCs w:val="22"/>
          <w:lang w:eastAsia="ru-RU"/>
        </w:rPr>
        <w:t>11.05.2021</w:t>
      </w:r>
      <w:r w:rsidR="001D53AC" w:rsidRPr="001E74BC">
        <w:rPr>
          <w:color w:val="0000FF"/>
          <w:sz w:val="22"/>
          <w:szCs w:val="22"/>
          <w:lang w:eastAsia="ru-RU"/>
        </w:rPr>
        <w:t xml:space="preserve"> № </w:t>
      </w:r>
      <w:r w:rsidR="001D53AC" w:rsidRPr="00376A37">
        <w:rPr>
          <w:color w:val="0000FF"/>
          <w:sz w:val="22"/>
          <w:szCs w:val="22"/>
          <w:lang w:eastAsia="ru-RU"/>
        </w:rPr>
        <w:t>ГЗ-РГИС-3269151011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1B3C9766" w14:textId="6ABF0B89" w:rsidR="0005122A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="00114B22" w:rsidRPr="00104F10">
        <w:rPr>
          <w:color w:val="0000FF"/>
          <w:sz w:val="22"/>
          <w:szCs w:val="22"/>
        </w:rPr>
        <w:t xml:space="preserve">указаны в письме </w:t>
      </w:r>
      <w:r w:rsidR="00E71995">
        <w:rPr>
          <w:color w:val="0000FF"/>
          <w:sz w:val="22"/>
          <w:szCs w:val="22"/>
        </w:rPr>
        <w:t>ГКУ «АРКИ»</w:t>
      </w:r>
    </w:p>
    <w:p w14:paraId="3E2A77B0" w14:textId="77777777" w:rsidR="00125A75" w:rsidRPr="001E1082" w:rsidRDefault="00125A75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1C9C9972" w:rsidR="0005122A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письме </w:t>
      </w:r>
      <w:r w:rsidRPr="000F5CD2">
        <w:rPr>
          <w:color w:val="0000FF"/>
          <w:sz w:val="22"/>
          <w:szCs w:val="22"/>
        </w:rPr>
        <w:t>филиала АО «</w:t>
      </w:r>
      <w:proofErr w:type="spellStart"/>
      <w:r w:rsidRPr="000F5CD2">
        <w:rPr>
          <w:color w:val="0000FF"/>
          <w:sz w:val="22"/>
          <w:szCs w:val="22"/>
        </w:rPr>
        <w:t>Мособлгаз</w:t>
      </w:r>
      <w:proofErr w:type="spellEnd"/>
      <w:r w:rsidRPr="000F5CD2">
        <w:rPr>
          <w:color w:val="0000FF"/>
          <w:sz w:val="22"/>
          <w:szCs w:val="22"/>
        </w:rPr>
        <w:t xml:space="preserve">» «Север» от </w:t>
      </w:r>
      <w:r w:rsidR="00524534">
        <w:rPr>
          <w:color w:val="0000FF"/>
          <w:sz w:val="22"/>
          <w:szCs w:val="22"/>
        </w:rPr>
        <w:t>24.06</w:t>
      </w:r>
      <w:r w:rsidR="009A057F" w:rsidRPr="000F5CD2">
        <w:rPr>
          <w:color w:val="0000FF"/>
          <w:sz w:val="22"/>
          <w:szCs w:val="22"/>
        </w:rPr>
        <w:t>.2021 № </w:t>
      </w:r>
      <w:r w:rsidR="00524534">
        <w:rPr>
          <w:color w:val="0000FF"/>
          <w:sz w:val="22"/>
          <w:szCs w:val="22"/>
        </w:rPr>
        <w:t>3768</w:t>
      </w:r>
      <w:r w:rsidR="005D7241" w:rsidRPr="000F5CD2">
        <w:rPr>
          <w:color w:val="0000FF"/>
          <w:sz w:val="22"/>
          <w:szCs w:val="22"/>
        </w:rPr>
        <w:t>/С/29.4</w:t>
      </w:r>
      <w:r w:rsidRPr="008B53BF">
        <w:rPr>
          <w:color w:val="0000FF"/>
          <w:sz w:val="22"/>
          <w:szCs w:val="22"/>
        </w:rPr>
        <w:t>;</w:t>
      </w:r>
    </w:p>
    <w:p w14:paraId="6453BBF8" w14:textId="77777777" w:rsidR="0005122A" w:rsidRPr="000F5CD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B5F177F" w14:textId="05B31065" w:rsidR="0005122A" w:rsidRPr="000E3CE0" w:rsidRDefault="0048027A" w:rsidP="0005122A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05122A" w:rsidRPr="00332D61">
        <w:rPr>
          <w:color w:val="0000FF"/>
          <w:sz w:val="22"/>
          <w:szCs w:val="22"/>
        </w:rPr>
        <w:t>указаны в</w:t>
      </w:r>
      <w:r w:rsidR="0005122A" w:rsidRPr="000E3CE0">
        <w:rPr>
          <w:color w:val="0000FF"/>
          <w:sz w:val="22"/>
          <w:szCs w:val="22"/>
        </w:rPr>
        <w:t xml:space="preserve"> </w:t>
      </w:r>
      <w:r w:rsidR="0005122A" w:rsidRPr="00201E47">
        <w:rPr>
          <w:color w:val="0000FF"/>
          <w:sz w:val="22"/>
          <w:szCs w:val="22"/>
        </w:rPr>
        <w:t>письме филиала ПАО «</w:t>
      </w:r>
      <w:proofErr w:type="spellStart"/>
      <w:r w:rsidR="0005122A" w:rsidRPr="00201E47">
        <w:rPr>
          <w:color w:val="0000FF"/>
          <w:sz w:val="22"/>
          <w:szCs w:val="22"/>
        </w:rPr>
        <w:t>Россети</w:t>
      </w:r>
      <w:proofErr w:type="spellEnd"/>
      <w:r w:rsidR="0005122A" w:rsidRPr="00201E47">
        <w:rPr>
          <w:color w:val="0000FF"/>
          <w:sz w:val="22"/>
          <w:szCs w:val="22"/>
        </w:rPr>
        <w:t xml:space="preserve"> Московский регион» - Северные электрические сети</w:t>
      </w:r>
      <w:r w:rsidR="009A057F" w:rsidRPr="00201E47">
        <w:rPr>
          <w:color w:val="0000FF"/>
          <w:sz w:val="22"/>
          <w:szCs w:val="22"/>
        </w:rPr>
        <w:t xml:space="preserve"> от </w:t>
      </w:r>
      <w:r w:rsidR="00524534">
        <w:rPr>
          <w:color w:val="0000FF"/>
          <w:sz w:val="22"/>
          <w:szCs w:val="22"/>
        </w:rPr>
        <w:t>17.06</w:t>
      </w:r>
      <w:r w:rsidR="00B93195" w:rsidRPr="00201E47">
        <w:rPr>
          <w:color w:val="0000FF"/>
          <w:sz w:val="22"/>
          <w:szCs w:val="22"/>
        </w:rPr>
        <w:t>.</w:t>
      </w:r>
      <w:r w:rsidR="009A057F" w:rsidRPr="00201E47">
        <w:rPr>
          <w:color w:val="0000FF"/>
          <w:sz w:val="22"/>
          <w:szCs w:val="22"/>
        </w:rPr>
        <w:t xml:space="preserve">2021 № </w:t>
      </w:r>
      <w:r w:rsidR="00524534">
        <w:rPr>
          <w:color w:val="0000FF"/>
          <w:sz w:val="22"/>
          <w:szCs w:val="22"/>
        </w:rPr>
        <w:t>997</w:t>
      </w:r>
      <w:r w:rsidR="009A057F">
        <w:rPr>
          <w:color w:val="0000FF"/>
          <w:sz w:val="22"/>
          <w:szCs w:val="22"/>
        </w:rPr>
        <w:t>.</w:t>
      </w:r>
    </w:p>
    <w:p w14:paraId="5EC82ED9" w14:textId="1258352C" w:rsidR="00760B47" w:rsidRDefault="00760B47" w:rsidP="00760B47">
      <w:pPr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4BA7FD48" w14:textId="3D96A4D4" w:rsidR="0005122A" w:rsidRPr="0005122A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1" w:history="1">
        <w:r w:rsidRPr="00332D61">
          <w:rPr>
            <w:rStyle w:val="a3"/>
            <w:sz w:val="22"/>
            <w:szCs w:val="22"/>
            <w:u w:val="none"/>
          </w:rPr>
          <w:t>www.torgi.gov.ru</w:t>
        </w:r>
      </w:hyperlink>
      <w:r w:rsidRPr="00332D61">
        <w:rPr>
          <w:color w:val="0000FF"/>
          <w:sz w:val="22"/>
          <w:szCs w:val="22"/>
        </w:rPr>
        <w:t>:</w:t>
      </w:r>
      <w:r w:rsidR="00332D61">
        <w:rPr>
          <w:color w:val="0000FF"/>
          <w:sz w:val="22"/>
          <w:szCs w:val="22"/>
        </w:rPr>
        <w:t xml:space="preserve"> </w:t>
      </w:r>
      <w:r w:rsidR="00332D61" w:rsidRPr="00A407D7">
        <w:rPr>
          <w:color w:val="0000FF"/>
          <w:sz w:val="22"/>
          <w:szCs w:val="22"/>
        </w:rPr>
        <w:t>№ </w:t>
      </w:r>
      <w:r w:rsidR="001A34C9">
        <w:rPr>
          <w:color w:val="0000FF"/>
          <w:sz w:val="22"/>
          <w:szCs w:val="22"/>
        </w:rPr>
        <w:t>181019/17686601/03</w:t>
      </w:r>
      <w:r w:rsidR="00A043AF" w:rsidRPr="00A407D7">
        <w:rPr>
          <w:color w:val="0000FF"/>
          <w:sz w:val="22"/>
          <w:szCs w:val="22"/>
        </w:rPr>
        <w:t>, лот № </w:t>
      </w:r>
      <w:r w:rsidR="000E419B" w:rsidRPr="00A407D7">
        <w:rPr>
          <w:color w:val="0000FF"/>
          <w:sz w:val="22"/>
          <w:szCs w:val="22"/>
        </w:rPr>
        <w:t>1</w:t>
      </w:r>
      <w:r w:rsidRPr="0005122A">
        <w:rPr>
          <w:color w:val="0000FF"/>
          <w:sz w:val="22"/>
          <w:szCs w:val="22"/>
        </w:rPr>
        <w:t xml:space="preserve">, </w:t>
      </w:r>
      <w:r w:rsidRPr="0005122A">
        <w:rPr>
          <w:color w:val="0000FF"/>
          <w:sz w:val="22"/>
          <w:szCs w:val="22"/>
        </w:rPr>
        <w:br/>
        <w:t xml:space="preserve">дата публикации </w:t>
      </w:r>
      <w:r w:rsidR="001A34C9">
        <w:rPr>
          <w:color w:val="0000FF"/>
          <w:sz w:val="22"/>
          <w:szCs w:val="22"/>
        </w:rPr>
        <w:t>18.10</w:t>
      </w:r>
      <w:r w:rsidR="00A407D7" w:rsidRPr="00A407D7">
        <w:rPr>
          <w:color w:val="0000FF"/>
          <w:sz w:val="22"/>
          <w:szCs w:val="22"/>
        </w:rPr>
        <w:t>.2019</w:t>
      </w:r>
      <w:r w:rsidRPr="0005122A">
        <w:rPr>
          <w:color w:val="0000FF"/>
          <w:sz w:val="22"/>
          <w:szCs w:val="22"/>
        </w:rPr>
        <w:t>;</w:t>
      </w:r>
    </w:p>
    <w:p w14:paraId="06AC9398" w14:textId="67583464" w:rsidR="0005122A" w:rsidRPr="0005122A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>- в газете «</w:t>
      </w:r>
      <w:r w:rsidR="00A940E6">
        <w:rPr>
          <w:color w:val="0000FF"/>
          <w:sz w:val="22"/>
          <w:szCs w:val="22"/>
        </w:rPr>
        <w:t>Заря</w:t>
      </w:r>
      <w:r w:rsidR="00332D61">
        <w:rPr>
          <w:color w:val="0000FF"/>
          <w:sz w:val="22"/>
          <w:szCs w:val="22"/>
        </w:rPr>
        <w:t xml:space="preserve">» от </w:t>
      </w:r>
      <w:r w:rsidR="00994529">
        <w:rPr>
          <w:color w:val="0000FF"/>
          <w:sz w:val="22"/>
          <w:szCs w:val="22"/>
        </w:rPr>
        <w:t>18.10</w:t>
      </w:r>
      <w:r w:rsidR="00332D61" w:rsidRPr="00A940E6">
        <w:rPr>
          <w:color w:val="0000FF"/>
          <w:sz w:val="22"/>
          <w:szCs w:val="22"/>
        </w:rPr>
        <w:t>.2019 № </w:t>
      </w:r>
      <w:r w:rsidR="00994529">
        <w:rPr>
          <w:color w:val="0000FF"/>
          <w:sz w:val="22"/>
          <w:szCs w:val="22"/>
        </w:rPr>
        <w:t>40 (12158</w:t>
      </w:r>
      <w:r w:rsidRPr="00A940E6">
        <w:rPr>
          <w:color w:val="0000FF"/>
          <w:sz w:val="22"/>
          <w:szCs w:val="22"/>
        </w:rPr>
        <w:t>);</w:t>
      </w:r>
    </w:p>
    <w:p w14:paraId="57B0F5CD" w14:textId="3D912989" w:rsidR="00760B47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 на официальном сайте Администрации Дмитровского городского округа Московской области </w:t>
      </w:r>
      <w:r w:rsidRPr="0005122A">
        <w:rPr>
          <w:color w:val="0000FF"/>
          <w:sz w:val="22"/>
          <w:szCs w:val="22"/>
        </w:rPr>
        <w:br/>
      </w:r>
      <w:proofErr w:type="spellStart"/>
      <w:r w:rsidR="00A940E6" w:rsidRPr="00AF693C">
        <w:rPr>
          <w:color w:val="0000FF"/>
          <w:sz w:val="22"/>
          <w:szCs w:val="22"/>
        </w:rPr>
        <w:t>талдом-район.рф</w:t>
      </w:r>
      <w:proofErr w:type="spellEnd"/>
      <w:r w:rsidR="00332D61">
        <w:rPr>
          <w:color w:val="0000FF"/>
          <w:sz w:val="22"/>
          <w:szCs w:val="22"/>
        </w:rPr>
        <w:t xml:space="preserve"> от </w:t>
      </w:r>
      <w:r w:rsidR="004B2072">
        <w:rPr>
          <w:color w:val="0000FF"/>
          <w:sz w:val="22"/>
          <w:szCs w:val="22"/>
        </w:rPr>
        <w:t>18.10</w:t>
      </w:r>
      <w:r w:rsidR="00F9626D" w:rsidRPr="00A940E6">
        <w:rPr>
          <w:color w:val="0000FF"/>
          <w:sz w:val="22"/>
          <w:szCs w:val="22"/>
        </w:rPr>
        <w:t>.2019</w:t>
      </w:r>
      <w:r w:rsidR="00923521">
        <w:rPr>
          <w:color w:val="0000FF"/>
          <w:sz w:val="22"/>
          <w:szCs w:val="22"/>
        </w:rPr>
        <w:t>.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24D95C72" w:rsidR="00D826BB" w:rsidRPr="000E3CE0" w:rsidRDefault="001264D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20 149</w:t>
      </w:r>
      <w:r w:rsidR="00D27292">
        <w:rPr>
          <w:b/>
          <w:color w:val="0000FF"/>
          <w:sz w:val="22"/>
          <w:szCs w:val="22"/>
        </w:rPr>
        <w:t>,</w:t>
      </w:r>
      <w:r>
        <w:rPr>
          <w:b/>
          <w:color w:val="0000FF"/>
          <w:sz w:val="22"/>
          <w:szCs w:val="22"/>
        </w:rPr>
        <w:t>48 руб.</w:t>
      </w:r>
      <w:r w:rsidR="00C3188C" w:rsidRPr="00C3188C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color w:val="0000FF"/>
          <w:sz w:val="22"/>
          <w:szCs w:val="22"/>
        </w:rPr>
        <w:t>(</w:t>
      </w:r>
      <w:r w:rsidRPr="001264D7">
        <w:rPr>
          <w:color w:val="0000FF"/>
          <w:sz w:val="22"/>
          <w:szCs w:val="22"/>
        </w:rPr>
        <w:t>Двадцать тысяч с</w:t>
      </w:r>
      <w:r>
        <w:rPr>
          <w:color w:val="0000FF"/>
          <w:sz w:val="22"/>
          <w:szCs w:val="22"/>
        </w:rPr>
        <w:t>то сорок девять руб. 48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1D1C3CB6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1C14E0">
        <w:rPr>
          <w:b/>
          <w:color w:val="0000FF"/>
          <w:sz w:val="22"/>
          <w:szCs w:val="22"/>
        </w:rPr>
        <w:t xml:space="preserve"> </w:t>
      </w:r>
      <w:r w:rsidR="001264D7">
        <w:rPr>
          <w:b/>
          <w:color w:val="0000FF"/>
          <w:sz w:val="22"/>
          <w:szCs w:val="22"/>
        </w:rPr>
        <w:t>604,48</w:t>
      </w:r>
      <w:r w:rsidR="00D27292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1264D7">
        <w:rPr>
          <w:color w:val="0000FF"/>
          <w:sz w:val="22"/>
          <w:szCs w:val="22"/>
        </w:rPr>
        <w:t>Шестьсот четыре руб. 48 коп</w:t>
      </w:r>
      <w:r w:rsidR="00C3188C" w:rsidRPr="00C3188C">
        <w:rPr>
          <w:color w:val="0000FF"/>
          <w:sz w:val="22"/>
          <w:szCs w:val="22"/>
        </w:rPr>
        <w:t>.).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3E66236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2D61CD">
        <w:rPr>
          <w:b/>
          <w:sz w:val="22"/>
          <w:szCs w:val="22"/>
        </w:rPr>
        <w:t xml:space="preserve"> </w:t>
      </w:r>
      <w:r w:rsidR="001264D7">
        <w:rPr>
          <w:b/>
          <w:color w:val="0000FF"/>
          <w:sz w:val="22"/>
          <w:szCs w:val="22"/>
        </w:rPr>
        <w:t>20 149,48</w:t>
      </w:r>
      <w:r w:rsidR="00FC0D1B" w:rsidRPr="00D27292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>руб.</w:t>
      </w:r>
      <w:r w:rsidR="00862F3D">
        <w:rPr>
          <w:b/>
          <w:color w:val="0000FF"/>
          <w:sz w:val="22"/>
          <w:szCs w:val="22"/>
        </w:rPr>
        <w:t xml:space="preserve"> </w:t>
      </w:r>
      <w:r w:rsidR="00862F3D" w:rsidRPr="00862F3D">
        <w:rPr>
          <w:color w:val="0000FF"/>
          <w:sz w:val="22"/>
          <w:szCs w:val="22"/>
        </w:rPr>
        <w:t>(</w:t>
      </w:r>
      <w:r w:rsidR="001264D7" w:rsidRPr="001264D7">
        <w:rPr>
          <w:color w:val="0000FF"/>
          <w:sz w:val="22"/>
          <w:szCs w:val="22"/>
        </w:rPr>
        <w:t>Двадцать тысяч с</w:t>
      </w:r>
      <w:r w:rsidR="001264D7">
        <w:rPr>
          <w:color w:val="0000FF"/>
          <w:sz w:val="22"/>
          <w:szCs w:val="22"/>
        </w:rPr>
        <w:t>то сорок девять руб. 48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D5E8E8F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906D14">
        <w:rPr>
          <w:b/>
          <w:color w:val="0000FF"/>
          <w:sz w:val="22"/>
          <w:szCs w:val="22"/>
        </w:rPr>
        <w:t>16.07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D642804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906D14">
        <w:rPr>
          <w:b/>
          <w:color w:val="0000FF"/>
          <w:sz w:val="22"/>
          <w:szCs w:val="22"/>
        </w:rPr>
        <w:t>31.08</w:t>
      </w:r>
      <w:r w:rsidR="002E5CD3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2E5CD3">
        <w:rPr>
          <w:b/>
          <w:color w:val="0000FF"/>
          <w:sz w:val="22"/>
          <w:szCs w:val="22"/>
        </w:rPr>
        <w:t>1</w:t>
      </w:r>
      <w:r w:rsidR="00CD5F80">
        <w:rPr>
          <w:b/>
          <w:color w:val="0000FF"/>
          <w:sz w:val="22"/>
          <w:szCs w:val="22"/>
        </w:rPr>
        <w:t>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CD5F80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7DD115F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906D14">
        <w:rPr>
          <w:b/>
          <w:color w:val="0000FF"/>
          <w:sz w:val="22"/>
          <w:szCs w:val="22"/>
        </w:rPr>
        <w:t>02</w:t>
      </w:r>
      <w:r w:rsidR="00F659C0">
        <w:rPr>
          <w:b/>
          <w:color w:val="0000FF"/>
          <w:sz w:val="22"/>
          <w:szCs w:val="22"/>
        </w:rPr>
        <w:t>.</w:t>
      </w:r>
      <w:r w:rsidR="00906D14">
        <w:rPr>
          <w:b/>
          <w:color w:val="0000FF"/>
          <w:sz w:val="22"/>
          <w:szCs w:val="22"/>
        </w:rPr>
        <w:t>09</w:t>
      </w:r>
      <w:r w:rsidR="00D008F9">
        <w:rPr>
          <w:b/>
          <w:color w:val="0000FF"/>
          <w:sz w:val="22"/>
          <w:szCs w:val="22"/>
        </w:rPr>
        <w:t>.2021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D008F9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B563EAA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906D14">
        <w:rPr>
          <w:b/>
          <w:color w:val="0000FF"/>
          <w:sz w:val="22"/>
          <w:szCs w:val="22"/>
        </w:rPr>
        <w:t>02.09</w:t>
      </w:r>
      <w:r w:rsidR="00477BC4">
        <w:rPr>
          <w:b/>
          <w:color w:val="0000FF"/>
          <w:sz w:val="22"/>
          <w:szCs w:val="22"/>
        </w:rPr>
        <w:t>.</w:t>
      </w:r>
      <w:r w:rsidR="00D008F9">
        <w:rPr>
          <w:b/>
          <w:color w:val="0000FF"/>
          <w:sz w:val="22"/>
          <w:szCs w:val="22"/>
        </w:rPr>
        <w:t>2021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77034A23" w14:textId="5BAB0440" w:rsidR="00F43E34" w:rsidRPr="00AF693C" w:rsidRDefault="008C1197" w:rsidP="00C472E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</w:t>
      </w:r>
      <w:r w:rsidR="00F43E34">
        <w:rPr>
          <w:color w:val="0000FF"/>
          <w:sz w:val="22"/>
          <w:szCs w:val="22"/>
        </w:rPr>
        <w:t> </w:t>
      </w:r>
      <w:r w:rsidR="00F43E34" w:rsidRPr="00AF693C">
        <w:rPr>
          <w:color w:val="0000FF"/>
          <w:sz w:val="22"/>
          <w:szCs w:val="22"/>
        </w:rPr>
        <w:t>на официальном сайте Администрации Талдомского городского округа Московской области</w:t>
      </w:r>
      <w:r w:rsidR="00F43E34">
        <w:rPr>
          <w:color w:val="0000FF"/>
          <w:sz w:val="22"/>
          <w:szCs w:val="22"/>
        </w:rPr>
        <w:t xml:space="preserve"> </w:t>
      </w:r>
      <w:r w:rsidR="00F43E34">
        <w:rPr>
          <w:color w:val="0000FF"/>
          <w:sz w:val="22"/>
          <w:szCs w:val="22"/>
        </w:rPr>
        <w:br/>
      </w:r>
      <w:proofErr w:type="spellStart"/>
      <w:r w:rsidR="00F43E34" w:rsidRPr="00AF693C">
        <w:rPr>
          <w:color w:val="0000FF"/>
          <w:sz w:val="22"/>
          <w:szCs w:val="22"/>
        </w:rPr>
        <w:t>талдом-район.рф</w:t>
      </w:r>
      <w:proofErr w:type="spellEnd"/>
      <w:r w:rsidR="00F43E34" w:rsidRPr="00AF693C">
        <w:rPr>
          <w:color w:val="0000FF"/>
          <w:sz w:val="22"/>
          <w:szCs w:val="22"/>
        </w:rPr>
        <w:t>;</w:t>
      </w:r>
    </w:p>
    <w:p w14:paraId="19970F7C" w14:textId="707713B3" w:rsidR="00C3427C" w:rsidRPr="00D14837" w:rsidRDefault="00F43E34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AF693C">
        <w:rPr>
          <w:color w:val="0000FF"/>
          <w:sz w:val="22"/>
          <w:szCs w:val="22"/>
        </w:rPr>
        <w:t>- в официальном печатном издании - в газете «Заря</w:t>
      </w:r>
      <w:r>
        <w:rPr>
          <w:color w:val="0000FF"/>
          <w:sz w:val="22"/>
          <w:szCs w:val="22"/>
        </w:rPr>
        <w:t>»</w:t>
      </w:r>
      <w:r w:rsidR="008D6253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50EFFEB3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41492E" w:rsidRPr="007305AD">
        <w:rPr>
          <w:sz w:val="22"/>
          <w:szCs w:val="22"/>
          <w:lang w:eastAsia="ru-RU"/>
        </w:rPr>
        <w:t>только</w:t>
      </w:r>
      <w:r w:rsidR="00C12588" w:rsidRPr="007305AD">
        <w:rPr>
          <w:sz w:val="22"/>
          <w:szCs w:val="22"/>
          <w:lang w:eastAsia="ru-RU"/>
        </w:rPr>
        <w:t xml:space="preserve"> </w:t>
      </w:r>
      <w:r w:rsidR="008F06A3" w:rsidRPr="007305AD">
        <w:rPr>
          <w:sz w:val="22"/>
          <w:szCs w:val="22"/>
          <w:lang w:eastAsia="ru-RU"/>
        </w:rPr>
        <w:t>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>и прошедши</w:t>
      </w:r>
      <w:r w:rsidR="0041492E" w:rsidRPr="007305AD">
        <w:rPr>
          <w:sz w:val="22"/>
          <w:szCs w:val="22"/>
          <w:lang w:eastAsia="ru-RU"/>
        </w:rPr>
        <w:t>й</w:t>
      </w:r>
      <w:r w:rsidR="00626508" w:rsidRPr="007305AD">
        <w:rPr>
          <w:sz w:val="22"/>
          <w:szCs w:val="22"/>
          <w:lang w:eastAsia="ru-RU"/>
        </w:rPr>
        <w:t xml:space="preserve"> регистраци</w:t>
      </w:r>
      <w:r w:rsidR="0062664C" w:rsidRPr="007305AD">
        <w:rPr>
          <w:sz w:val="22"/>
          <w:szCs w:val="22"/>
          <w:lang w:eastAsia="ru-RU"/>
        </w:rPr>
        <w:t>ю (аккредитацию</w:t>
      </w:r>
      <w:r w:rsidR="00626508" w:rsidRPr="007305AD">
        <w:rPr>
          <w:sz w:val="22"/>
          <w:szCs w:val="22"/>
          <w:lang w:eastAsia="ru-RU"/>
        </w:rPr>
        <w:t xml:space="preserve">) 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41492E" w:rsidRPr="007305A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3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5ED5D44A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0FDC3C8B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7F8F5B0D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 xml:space="preserve">арендной </w:t>
      </w:r>
      <w:r w:rsidR="0070202B" w:rsidRPr="000E3CE0">
        <w:rPr>
          <w:sz w:val="22"/>
          <w:szCs w:val="22"/>
        </w:rPr>
        <w:lastRenderedPageBreak/>
        <w:t>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8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0E3CE0">
        <w:br w:type="page"/>
      </w:r>
      <w:bookmarkStart w:id="83" w:name="_Toc455060530"/>
      <w:bookmarkStart w:id="84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5E04FA0D" w:rsidR="00DC238C" w:rsidRDefault="00DC238C" w:rsidP="00BE5B57">
      <w:pPr>
        <w:suppressAutoHyphens w:val="0"/>
        <w:rPr>
          <w:sz w:val="22"/>
          <w:szCs w:val="22"/>
        </w:rPr>
      </w:pPr>
      <w:permStart w:id="1147686127" w:edGrp="everyone"/>
    </w:p>
    <w:p w14:paraId="7FF9BABB" w14:textId="78DB82CC" w:rsidR="00373B82" w:rsidRDefault="00D01132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35B8C2" wp14:editId="5FFDACA3">
            <wp:extent cx="6415200" cy="8946000"/>
            <wp:effectExtent l="0" t="0" r="5080" b="7620"/>
            <wp:docPr id="31" name="Рисунок 31" descr="C:\Users\sev\Desktop\тип диск Z\Талдом\1069\Доки\14. Постановление 1069 от 12.07.202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v\Desktop\тип диск Z\Талдом\1069\Доки\14. Постановление 1069 от 12.07.202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5200" cy="894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5BF8C" w14:textId="3360CD60" w:rsidR="00D01132" w:rsidRDefault="00D01132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39D7BE" wp14:editId="72EE19CD">
            <wp:extent cx="6562725" cy="9163050"/>
            <wp:effectExtent l="0" t="0" r="9525" b="0"/>
            <wp:docPr id="32" name="Рисунок 32" descr="C:\Users\sev\Desktop\тип диск Z\Талдом\1069\Доки\14. Постановление 1069 от 12.07.202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v\Desktop\тип диск Z\Талдом\1069\Доки\14. Постановление 1069 от 12.07.202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036F3A32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3E37E841" w14:textId="668B83F1" w:rsidR="00716621" w:rsidRDefault="002E56BE" w:rsidP="00BE5B57">
      <w:pPr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11519A3B" wp14:editId="28F5FB19">
            <wp:extent cx="6570345" cy="8493837"/>
            <wp:effectExtent l="0" t="0" r="1905" b="2540"/>
            <wp:docPr id="37" name="Рисунок 37" descr="C:\Users\sev\Desktop\тип диск Z\Талдом\1069\Доки\3. Выписка из ЕГРН об объекте недвижимо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v\Desktop\тип диск Z\Талдом\1069\Доки\3. Выписка из ЕГРН об объекте недвижимо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493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5417FA" w14:textId="0DEDFA4D" w:rsidR="002E56BE" w:rsidRDefault="002E56BE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A2AA8F6" wp14:editId="07465EB9">
            <wp:extent cx="6572250" cy="8496300"/>
            <wp:effectExtent l="0" t="0" r="0" b="0"/>
            <wp:docPr id="41" name="Рисунок 41" descr="C:\Users\sev\Desktop\тип диск Z\Талдом\1069\Доки\3. Выписка из ЕГРН об объекте недвиж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v\Desktop\тип диск Z\Талдом\1069\Доки\3. Выписка из ЕГРН об объекте недвиж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AE8E37" wp14:editId="4F709795">
            <wp:extent cx="6572250" cy="8496300"/>
            <wp:effectExtent l="0" t="0" r="0" b="0"/>
            <wp:docPr id="63" name="Рисунок 63" descr="C:\Users\sev\Desktop\тип диск Z\Талдом\1069\Доки\3. Выписка из ЕГРН об объекте недвиж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v\Desktop\тип диск Z\Талдом\1069\Доки\3. Выписка из ЕГРН об объекте недвиж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0F6C10B" wp14:editId="628AD77A">
            <wp:extent cx="6572250" cy="8496300"/>
            <wp:effectExtent l="0" t="0" r="0" b="0"/>
            <wp:docPr id="64" name="Рисунок 64" descr="C:\Users\sev\Desktop\тип диск Z\Талдом\1069\Доки\3. Выписка из ЕГРН об объекте недвиж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v\Desktop\тип диск Z\Талдом\1069\Доки\3. Выписка из ЕГРН об объекте недвиж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851367A" wp14:editId="1807FC93">
            <wp:extent cx="6572250" cy="8496300"/>
            <wp:effectExtent l="0" t="0" r="0" b="0"/>
            <wp:docPr id="65" name="Рисунок 65" descr="C:\Users\sev\Desktop\тип диск Z\Талдом\1069\Доки\3. Выписка из ЕГРН об объекте недвиж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v\Desktop\тип диск Z\Талдом\1069\Доки\3. Выписка из ЕГРН об объекте недвиж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CA3B485" wp14:editId="4EB5F1CA">
            <wp:extent cx="6572250" cy="8496300"/>
            <wp:effectExtent l="0" t="0" r="0" b="0"/>
            <wp:docPr id="66" name="Рисунок 66" descr="C:\Users\sev\Desktop\тип диск Z\Талдом\1069\Доки\3. Выписка из ЕГРН об объекте недвижимос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v\Desktop\тип диск Z\Талдом\1069\Доки\3. Выписка из ЕГРН об объекте недвижимос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FB473" w14:textId="77777777" w:rsidR="00373B82" w:rsidRDefault="00373B82" w:rsidP="00BE5B57">
      <w:pPr>
        <w:rPr>
          <w:sz w:val="22"/>
          <w:szCs w:val="22"/>
        </w:rPr>
      </w:pPr>
    </w:p>
    <w:p w14:paraId="2E412669" w14:textId="36975E10" w:rsidR="00F71005" w:rsidRDefault="00F71005" w:rsidP="00BE5B57">
      <w:pPr>
        <w:rPr>
          <w:sz w:val="22"/>
          <w:szCs w:val="22"/>
        </w:rPr>
      </w:pPr>
    </w:p>
    <w:p w14:paraId="3F9743F8" w14:textId="3EE39040" w:rsidR="00373B82" w:rsidRDefault="00373B82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B21C549" w14:textId="77777777" w:rsidR="00B71EA8" w:rsidRPr="000E3CE0" w:rsidRDefault="00B71EA8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6"/>
      <w:bookmarkEnd w:id="87"/>
    </w:p>
    <w:p w14:paraId="660621D0" w14:textId="6F980927" w:rsidR="009E16DA" w:rsidRDefault="009E16DA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50290FA1" wp14:editId="69B59CB2">
            <wp:extent cx="6038850" cy="3105150"/>
            <wp:effectExtent l="0" t="0" r="0" b="0"/>
            <wp:docPr id="67" name="Рисунок 67" descr="C:\Users\sev\Pictures\Сним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ev\Pictures\Снимок1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6F1EF19D" wp14:editId="445E455E">
            <wp:extent cx="6086475" cy="3933825"/>
            <wp:effectExtent l="0" t="0" r="9525" b="9525"/>
            <wp:docPr id="68" name="Рисунок 68" descr="C:\Users\sev\Pictures\Сним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ev\Pictures\Снимок2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7126F" w14:textId="718D4EC5" w:rsidR="009E16DA" w:rsidRDefault="009E16DA" w:rsidP="00D111B9">
      <w:pPr>
        <w:jc w:val="center"/>
        <w:rPr>
          <w:noProof/>
          <w:sz w:val="22"/>
          <w:szCs w:val="22"/>
          <w:lang w:eastAsia="ru-RU"/>
        </w:rPr>
      </w:pPr>
    </w:p>
    <w:p w14:paraId="5513D6AC" w14:textId="77777777" w:rsidR="009E16DA" w:rsidRDefault="009E16DA" w:rsidP="00D111B9">
      <w:pPr>
        <w:jc w:val="center"/>
        <w:rPr>
          <w:noProof/>
          <w:sz w:val="22"/>
          <w:szCs w:val="22"/>
          <w:lang w:eastAsia="ru-RU"/>
        </w:rPr>
      </w:pPr>
    </w:p>
    <w:p w14:paraId="47B44DE2" w14:textId="54CB16CD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</w:p>
    <w:p w14:paraId="5317790E" w14:textId="256058FD" w:rsidR="00373B82" w:rsidRDefault="00373B82">
      <w:pPr>
        <w:suppressAutoHyphens w:val="0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br w:type="page"/>
      </w:r>
    </w:p>
    <w:p w14:paraId="7C42ACD6" w14:textId="77777777" w:rsidR="00F71005" w:rsidRPr="000E3CE0" w:rsidRDefault="00F71005" w:rsidP="0035712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26EDDF56" w14:textId="676747F2" w:rsidR="00412EC6" w:rsidRDefault="00412EC6" w:rsidP="00BE5B57">
      <w:pPr>
        <w:suppressAutoHyphens w:val="0"/>
        <w:rPr>
          <w:sz w:val="22"/>
          <w:szCs w:val="22"/>
        </w:rPr>
      </w:pPr>
      <w:permStart w:id="1733499641" w:edGrp="everyone"/>
    </w:p>
    <w:p w14:paraId="00400082" w14:textId="567D9E06" w:rsidR="008A39E5" w:rsidRDefault="00E8265D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C242F50" wp14:editId="0337CF75">
            <wp:extent cx="6343200" cy="8971200"/>
            <wp:effectExtent l="0" t="0" r="635" b="1905"/>
            <wp:docPr id="69" name="Рисунок 69" descr="C:\Users\sev\Desktop\тип диск Z\Талдом\1069\Доки\1. Заключ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ev\Desktop\тип диск Z\Талдом\1069\Доки\1. Заключ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200" cy="897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83E41" w14:textId="2816F263" w:rsidR="00E8265D" w:rsidRDefault="00E8265D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5C8754C" wp14:editId="6AA17DF3">
            <wp:extent cx="6572250" cy="9296400"/>
            <wp:effectExtent l="0" t="0" r="0" b="0"/>
            <wp:docPr id="70" name="Рисунок 70" descr="C:\Users\sev\Desktop\тип диск Z\Талдом\1069\Доки\1. Заключ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ev\Desktop\тип диск Z\Талдом\1069\Доки\1. Заключ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8C293B9" wp14:editId="6D229087">
            <wp:extent cx="6572250" cy="9296400"/>
            <wp:effectExtent l="0" t="0" r="0" b="0"/>
            <wp:docPr id="71" name="Рисунок 71" descr="C:\Users\sev\Desktop\тип диск Z\Талдом\1069\Доки\1. Заключение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ev\Desktop\тип диск Z\Талдом\1069\Доки\1. Заключение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2B9C0" w14:textId="61348889" w:rsidR="008A39E5" w:rsidRDefault="008A39E5" w:rsidP="00BE5B57">
      <w:pPr>
        <w:suppressAutoHyphens w:val="0"/>
        <w:rPr>
          <w:sz w:val="22"/>
          <w:szCs w:val="22"/>
        </w:rPr>
      </w:pPr>
    </w:p>
    <w:p w14:paraId="0F3660E9" w14:textId="3413EB62" w:rsidR="00DC238C" w:rsidRDefault="008B5EFC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39DFBF" wp14:editId="764997B9">
            <wp:extent cx="6562725" cy="9277350"/>
            <wp:effectExtent l="0" t="0" r="9525" b="0"/>
            <wp:docPr id="72" name="Рисунок 72" descr="C:\Users\sev\Desktop\тип диск Z\Талдом\1069\Доки\2. Регламент_Ж-2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ev\Desktop\тип диск Z\Талдом\1069\Доки\2. Регламент_Ж-2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D7C62" w14:textId="7D3FA9A4" w:rsidR="008B5EFC" w:rsidRDefault="008B5EFC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160765F" wp14:editId="68D8FC01">
            <wp:extent cx="6562725" cy="9277350"/>
            <wp:effectExtent l="0" t="0" r="9525" b="0"/>
            <wp:docPr id="73" name="Рисунок 73" descr="C:\Users\sev\Desktop\тип диск Z\Талдом\1069\Доки\2. Регламент_Ж-2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ev\Desktop\тип диск Z\Талдом\1069\Доки\2. Регламент_Ж-2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0032F87" wp14:editId="277E0D0F">
            <wp:extent cx="6562725" cy="9277350"/>
            <wp:effectExtent l="0" t="0" r="9525" b="0"/>
            <wp:docPr id="74" name="Рисунок 74" descr="C:\Users\sev\Desktop\тип диск Z\Талдом\1069\Доки\2. Регламент_Ж-2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ev\Desktop\тип диск Z\Талдом\1069\Доки\2. Регламент_Ж-2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E21C1" w14:textId="0D36BE76" w:rsidR="00CE697C" w:rsidRDefault="00CE697C" w:rsidP="00D14837">
      <w:pPr>
        <w:rPr>
          <w:sz w:val="22"/>
          <w:szCs w:val="22"/>
        </w:rPr>
      </w:pPr>
    </w:p>
    <w:p w14:paraId="4C60023B" w14:textId="760CD23E" w:rsidR="008A39E5" w:rsidRDefault="008A39E5" w:rsidP="00D14837">
      <w:pPr>
        <w:rPr>
          <w:sz w:val="22"/>
          <w:szCs w:val="22"/>
        </w:rPr>
      </w:pPr>
    </w:p>
    <w:p w14:paraId="4900C022" w14:textId="11D950A4" w:rsidR="007E4443" w:rsidRDefault="007E4443" w:rsidP="00D14837">
      <w:pPr>
        <w:rPr>
          <w:sz w:val="22"/>
          <w:szCs w:val="22"/>
        </w:rPr>
      </w:pPr>
    </w:p>
    <w:p w14:paraId="58F7606B" w14:textId="580478E7" w:rsidR="00F86642" w:rsidRDefault="00F86642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51C6175" wp14:editId="6BB69F27">
            <wp:extent cx="6572250" cy="9229725"/>
            <wp:effectExtent l="0" t="0" r="0" b="9525"/>
            <wp:docPr id="75" name="Рисунок 75" descr="C:\Users\sev\Desktop\тип диск Z\Талдом\1069\Доки\4. Письмо об отсутствии ОК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ev\Desktop\тип диск Z\Талдом\1069\Доки\4. Письмо об отсутствии ОКС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A7C12" w14:textId="60FB920A" w:rsidR="007E4443" w:rsidRDefault="007E4443" w:rsidP="00D14837">
      <w:pPr>
        <w:rPr>
          <w:sz w:val="22"/>
          <w:szCs w:val="22"/>
        </w:rPr>
      </w:pPr>
    </w:p>
    <w:p w14:paraId="0DA1B2C4" w14:textId="5FA9D0ED" w:rsidR="00F71005" w:rsidRDefault="00F71005" w:rsidP="00D14837">
      <w:pPr>
        <w:rPr>
          <w:sz w:val="22"/>
          <w:szCs w:val="22"/>
        </w:rPr>
      </w:pPr>
    </w:p>
    <w:p w14:paraId="10C0F2A9" w14:textId="72D79930" w:rsidR="00F86642" w:rsidRDefault="00F86642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E926A7C" wp14:editId="1DC03C57">
            <wp:extent cx="6572250" cy="9163050"/>
            <wp:effectExtent l="0" t="0" r="0" b="0"/>
            <wp:docPr id="77" name="Рисунок 77" descr="C:\Users\sev\Desktop\тип диск Z\Талдом\1069\Доки\13. Акт осмот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ev\Desktop\тип диск Z\Талдом\1069\Доки\13. Акт осмотра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191C8C3A" w14:textId="7461B1B2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  <w:permStart w:id="1620328227" w:edGrp="everyone"/>
    </w:p>
    <w:p w14:paraId="5F5A4E01" w14:textId="024CE44F" w:rsidR="0008798B" w:rsidRDefault="00F11F61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ADF5C4D" wp14:editId="45E4D941">
            <wp:extent cx="5924550" cy="7677150"/>
            <wp:effectExtent l="0" t="0" r="0" b="0"/>
            <wp:docPr id="78" name="Рисунок 78" descr="C:\Users\sev\Desktop\арки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ev\Desktop\арки 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EF6E2" w14:textId="75068456" w:rsidR="00F11F61" w:rsidRDefault="00F11F61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93B001A" wp14:editId="1CF74231">
            <wp:extent cx="5772150" cy="7667625"/>
            <wp:effectExtent l="0" t="0" r="0" b="9525"/>
            <wp:docPr id="79" name="Рисунок 79" descr="C:\Users\sev\Desktop\арки та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ev\Desktop\арки табл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B83E6" w14:textId="12A42E97" w:rsidR="004A07C0" w:rsidRDefault="004A07C0" w:rsidP="00DC238C">
      <w:pPr>
        <w:rPr>
          <w:noProof/>
          <w:sz w:val="22"/>
          <w:szCs w:val="22"/>
          <w:lang w:eastAsia="ru-RU"/>
        </w:rPr>
      </w:pPr>
    </w:p>
    <w:p w14:paraId="47CCDAE2" w14:textId="0A2B2622" w:rsidR="004A07C0" w:rsidRDefault="004A07C0" w:rsidP="00DC238C">
      <w:pPr>
        <w:rPr>
          <w:noProof/>
          <w:sz w:val="22"/>
          <w:szCs w:val="22"/>
          <w:lang w:eastAsia="ru-RU"/>
        </w:rPr>
      </w:pPr>
    </w:p>
    <w:p w14:paraId="3462A451" w14:textId="223B6C76" w:rsidR="0008798B" w:rsidRDefault="0008798B" w:rsidP="00DC238C">
      <w:pPr>
        <w:rPr>
          <w:noProof/>
          <w:sz w:val="22"/>
          <w:szCs w:val="22"/>
          <w:lang w:eastAsia="ru-RU"/>
        </w:rPr>
      </w:pPr>
    </w:p>
    <w:p w14:paraId="5CBCB7BE" w14:textId="4DDFD419" w:rsidR="00F11F61" w:rsidRDefault="00F11F61" w:rsidP="00DC238C">
      <w:pPr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25B9D11" wp14:editId="661C7C14">
            <wp:extent cx="6562725" cy="9277350"/>
            <wp:effectExtent l="0" t="0" r="9525" b="0"/>
            <wp:docPr id="82" name="Рисунок 82" descr="C:\Users\sev\Desktop\тип диск Z\Талдом\1069\Доки\ТУшки\17. 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ev\Desktop\тип диск Z\Талдом\1069\Доки\ТУшки\17. 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F9DBA0B" wp14:editId="5F25F2C8">
            <wp:extent cx="6562725" cy="9286875"/>
            <wp:effectExtent l="0" t="0" r="9525" b="9525"/>
            <wp:docPr id="83" name="Рисунок 83" descr="C:\Users\sev\Desktop\тип диск Z\Талдом\1069\Доки\ТУшки\17. 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ev\Desktop\тип диск Z\Талдом\1069\Доки\ТУшки\17. 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84E9D" w14:textId="390391A3" w:rsidR="00F71005" w:rsidRDefault="00F71005" w:rsidP="00DC238C">
      <w:pPr>
        <w:rPr>
          <w:sz w:val="22"/>
          <w:szCs w:val="22"/>
        </w:rPr>
      </w:pPr>
    </w:p>
    <w:p w14:paraId="58F6F8D9" w14:textId="09CFB6E2" w:rsidR="00F11F61" w:rsidRDefault="00F11F61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0A8A851" wp14:editId="66666EC1">
            <wp:extent cx="6562725" cy="8953500"/>
            <wp:effectExtent l="0" t="0" r="9525" b="0"/>
            <wp:docPr id="84" name="Рисунок 84" descr="C:\Users\sev\Desktop\тип диск Z\Талдом\1069\Доки\ТУшки\16. 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ev\Desktop\тип диск Z\Талдом\1069\Доки\ТУшки\16. 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5DEA527" wp14:editId="4E087C6E">
            <wp:extent cx="6562725" cy="9286875"/>
            <wp:effectExtent l="0" t="0" r="9525" b="9525"/>
            <wp:docPr id="85" name="Рисунок 85" descr="C:\Users\sev\Desktop\тип диск Z\Талдом\1069\Доки\ТУшки\16. 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ev\Desktop\тип диск Z\Талдом\1069\Доки\ТУшки\16. 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9BEF7FC" wp14:editId="294847A5">
            <wp:extent cx="6562725" cy="9286875"/>
            <wp:effectExtent l="0" t="0" r="9525" b="9525"/>
            <wp:docPr id="86" name="Рисунок 86" descr="C:\Users\sev\Desktop\тип диск Z\Талдом\1069\Доки\ТУшки\16. 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ev\Desktop\тип диск Z\Талдом\1069\Доки\ТУшки\16. 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A90B99C" wp14:editId="53EFA6C8">
            <wp:extent cx="6562725" cy="9286875"/>
            <wp:effectExtent l="0" t="0" r="9525" b="9525"/>
            <wp:docPr id="87" name="Рисунок 87" descr="C:\Users\sev\Desktop\тип диск Z\Талдом\1069\Доки\ТУшки\16. 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ev\Desktop\тип диск Z\Талдом\1069\Доки\ТУшки\16. 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834915" wp14:editId="3DC297F9">
            <wp:extent cx="6562725" cy="9286875"/>
            <wp:effectExtent l="0" t="0" r="9525" b="9525"/>
            <wp:docPr id="88" name="Рисунок 88" descr="C:\Users\sev\Desktop\тип диск Z\Талдом\1069\Доки\ТУшки\16. 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ev\Desktop\тип диск Z\Талдом\1069\Доки\ТУшки\16. 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2FA1B00" wp14:editId="43319CE4">
            <wp:extent cx="6562725" cy="9286875"/>
            <wp:effectExtent l="0" t="0" r="9525" b="9525"/>
            <wp:docPr id="89" name="Рисунок 89" descr="C:\Users\sev\Desktop\тип диск Z\Талдом\1069\Доки\ТУшки\16. 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ev\Desktop\тип диск Z\Талдом\1069\Доки\ТУшки\16. 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4B3CB68" wp14:editId="53180E6C">
            <wp:extent cx="6562725" cy="9286875"/>
            <wp:effectExtent l="0" t="0" r="9525" b="9525"/>
            <wp:docPr id="90" name="Рисунок 90" descr="C:\Users\sev\Desktop\тип диск Z\Талдом\1069\Доки\ТУшки\16. 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ev\Desktop\тип диск Z\Талдом\1069\Доки\ТУшки\16. 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4922F44" wp14:editId="665C8752">
            <wp:extent cx="6562725" cy="9286875"/>
            <wp:effectExtent l="0" t="0" r="9525" b="9525"/>
            <wp:docPr id="91" name="Рисунок 91" descr="C:\Users\sev\Desktop\тип диск Z\Талдом\1069\Доки\ТУшки\16. 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ev\Desktop\тип диск Z\Талдом\1069\Доки\ТУшки\16. 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183A28D" wp14:editId="22886021">
            <wp:extent cx="6562725" cy="9286875"/>
            <wp:effectExtent l="0" t="0" r="9525" b="9525"/>
            <wp:docPr id="92" name="Рисунок 92" descr="C:\Users\sev\Desktop\тип диск Z\Талдом\1069\Доки\ТУшки\16. 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ev\Desktop\тип диск Z\Талдом\1069\Доки\ТУшки\16. 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3896B3E" wp14:editId="41E7CCE1">
            <wp:extent cx="6562725" cy="9286875"/>
            <wp:effectExtent l="0" t="0" r="9525" b="9525"/>
            <wp:docPr id="93" name="Рисунок 93" descr="C:\Users\sev\Desktop\тип диск Z\Талдом\1069\Доки\ТУшки\16. 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ev\Desktop\тип диск Z\Талдом\1069\Доки\ТУшки\16. 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7D0F171" wp14:editId="317B4293">
            <wp:extent cx="6562725" cy="9286875"/>
            <wp:effectExtent l="0" t="0" r="9525" b="9525"/>
            <wp:docPr id="94" name="Рисунок 94" descr="C:\Users\sev\Desktop\тип диск Z\Талдом\1069\Доки\ТУшки\16. 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ev\Desktop\тип диск Z\Талдом\1069\Доки\ТУшки\16. 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3998810" wp14:editId="5444190B">
            <wp:extent cx="6562725" cy="9286875"/>
            <wp:effectExtent l="0" t="0" r="9525" b="9525"/>
            <wp:docPr id="95" name="Рисунок 95" descr="C:\Users\sev\Desktop\тип диск Z\Талдом\1069\Доки\ТУшки\16. 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ev\Desktop\тип диск Z\Талдом\1069\Доки\ТУшки\16. 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41635F1" wp14:editId="4018DB82">
            <wp:extent cx="6562725" cy="9286875"/>
            <wp:effectExtent l="0" t="0" r="9525" b="9525"/>
            <wp:docPr id="96" name="Рисунок 96" descr="C:\Users\sev\Desktop\тип диск Z\Талдом\1069\Доки\ТУшки\16. 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ev\Desktop\тип диск Z\Талдом\1069\Доки\ТУшки\16. 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2AC9AF7" wp14:editId="32245E3C">
            <wp:extent cx="6562725" cy="9286875"/>
            <wp:effectExtent l="0" t="0" r="9525" b="9525"/>
            <wp:docPr id="97" name="Рисунок 97" descr="C:\Users\sev\Desktop\тип диск Z\Талдом\1069\Доки\ТУшки\16. ТУ све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ev\Desktop\тип диск Z\Талдом\1069\Доки\ТУшки\16. ТУ све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6317194" wp14:editId="152EE9FE">
            <wp:extent cx="6562725" cy="9286875"/>
            <wp:effectExtent l="0" t="0" r="9525" b="9525"/>
            <wp:docPr id="98" name="Рисунок 98" descr="C:\Users\sev\Desktop\тип диск Z\Талдом\1069\Доки\ТУшки\16. 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sev\Desktop\тип диск Z\Талдом\1069\Доки\ТУшки\16. 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AB853B2" wp14:editId="645E92C0">
            <wp:extent cx="6562725" cy="9286875"/>
            <wp:effectExtent l="0" t="0" r="9525" b="9525"/>
            <wp:docPr id="99" name="Рисунок 99" descr="C:\Users\sev\Desktop\тип диск Z\Талдом\1069\Доки\ТУшки\16. ТУ све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ev\Desktop\тип диск Z\Талдом\1069\Доки\ТУшки\16. ТУ све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D9D7E81" wp14:editId="59BA0946">
            <wp:extent cx="6562725" cy="9286875"/>
            <wp:effectExtent l="0" t="0" r="9525" b="9525"/>
            <wp:docPr id="100" name="Рисунок 100" descr="C:\Users\sev\Desktop\тип диск Z\Талдом\1069\Доки\ТУшки\16. 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ev\Desktop\тип диск Z\Талдом\1069\Доки\ТУшки\16. 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A24886E" wp14:editId="687A6697">
            <wp:extent cx="6562725" cy="9286875"/>
            <wp:effectExtent l="0" t="0" r="9525" b="9525"/>
            <wp:docPr id="101" name="Рисунок 101" descr="C:\Users\sev\Desktop\тип диск Z\Талдом\1069\Доки\ТУшки\16. ТУ све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ev\Desktop\тип диск Z\Талдом\1069\Доки\ТУшки\16. ТУ све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6C737E5" wp14:editId="2C1A58DC">
            <wp:extent cx="6562725" cy="9286875"/>
            <wp:effectExtent l="0" t="0" r="9525" b="9525"/>
            <wp:docPr id="102" name="Рисунок 102" descr="C:\Users\sev\Desktop\тип диск Z\Талдом\1069\Доки\ТУшки\16. ТУ свет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sev\Desktop\тип диск Z\Талдом\1069\Доки\ТУшки\16. ТУ свет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2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3DF4AC5E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bookmarkStart w:id="93" w:name="OLE_LINK6"/>
      <w:bookmarkStart w:id="94" w:name="OLE_LINK5"/>
    </w:p>
    <w:bookmarkEnd w:id="93"/>
    <w:bookmarkEnd w:id="94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1C3DF559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9231D5">
        <w:rPr>
          <w:bCs/>
          <w:sz w:val="16"/>
          <w:szCs w:val="18"/>
        </w:rPr>
        <w:t>Ф.И.О. гражданина</w:t>
      </w:r>
      <w:r w:rsidRPr="00526AE0">
        <w:rPr>
          <w:sz w:val="16"/>
          <w:szCs w:val="18"/>
        </w:rPr>
        <w:t>)</w:t>
      </w:r>
    </w:p>
    <w:p w14:paraId="7336536E" w14:textId="496F505D" w:rsidR="004907C6" w:rsidRPr="00526AE0" w:rsidRDefault="004907C6" w:rsidP="004907C6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B42ED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C917E2" w14:textId="043CC232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3D15821D" w14:textId="77777777" w:rsidTr="00B42EDD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33D1556C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B42EDD">
              <w:rPr>
                <w:b/>
                <w:sz w:val="18"/>
                <w:szCs w:val="18"/>
                <w:vertAlign w:val="superscript"/>
              </w:rPr>
              <w:t>1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6DD2DC35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="00C746AF">
        <w:rPr>
          <w:sz w:val="18"/>
          <w:szCs w:val="18"/>
          <w:vertAlign w:val="superscript"/>
        </w:rPr>
        <w:t>2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3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7DF3496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  <w:r w:rsidR="00B42EDD" w:rsidRPr="00B42EDD">
        <w:rPr>
          <w:sz w:val="18"/>
          <w:szCs w:val="18"/>
        </w:rPr>
        <w:t>установленные в Извещении о проведении аукциона в электронной форме сроки и порядке являются акцептом оферты в соответствии со статьей 438 Гражданского кодекса Российской Федерации.</w:t>
      </w:r>
    </w:p>
    <w:p w14:paraId="79550E0C" w14:textId="140AE8C9" w:rsidR="00B42EDD" w:rsidRPr="00B42EDD" w:rsidRDefault="00B42EDD" w:rsidP="00B42EDD">
      <w:pPr>
        <w:ind w:left="-142" w:hanging="284"/>
        <w:jc w:val="both"/>
        <w:rPr>
          <w:sz w:val="18"/>
          <w:szCs w:val="18"/>
        </w:rPr>
      </w:pPr>
      <w:r w:rsidRPr="00B42EDD">
        <w:rPr>
          <w:sz w:val="18"/>
          <w:szCs w:val="18"/>
        </w:rPr>
        <w:t>9.   В соответствии с Федеральным законом от 27.07.2006 № 152-ФЗ «О персональных данных» (далее - Федеральны</w:t>
      </w:r>
      <w:r>
        <w:rPr>
          <w:sz w:val="18"/>
          <w:szCs w:val="18"/>
        </w:rPr>
        <w:t xml:space="preserve">й закон </w:t>
      </w:r>
      <w:r w:rsidRPr="00B42EDD">
        <w:rPr>
          <w:sz w:val="18"/>
          <w:szCs w:val="18"/>
        </w:rPr>
        <w:t>от 27.07.2006 № 152-ФЗ), подавая Заявку, Заявитель дает согласие на обработку персональных данных, указанных выше</w:t>
      </w:r>
      <w:r w:rsidRPr="00B42EDD">
        <w:t xml:space="preserve"> </w:t>
      </w:r>
      <w:r w:rsidRPr="00B42EDD">
        <w:rPr>
          <w:sz w:val="18"/>
          <w:szCs w:val="18"/>
        </w:rPr>
        <w:t xml:space="preserve">и содержащихся </w:t>
      </w:r>
      <w:r>
        <w:rPr>
          <w:sz w:val="18"/>
          <w:szCs w:val="18"/>
        </w:rPr>
        <w:br/>
      </w:r>
      <w:r w:rsidRPr="00B42EDD">
        <w:rPr>
          <w:sz w:val="18"/>
          <w:szCs w:val="18"/>
        </w:rPr>
        <w:t>в представленных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</w:t>
      </w:r>
      <w:r w:rsidRPr="00B42EDD">
        <w:t xml:space="preserve"> </w:t>
      </w:r>
      <w:r w:rsidRPr="00B42EDD">
        <w:rPr>
          <w:sz w:val="18"/>
          <w:szCs w:val="18"/>
        </w:rPr>
        <w:t>установленных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4313BCA2" w14:textId="2307FF47" w:rsidR="004907C6" w:rsidRPr="00A07B0F" w:rsidRDefault="00B42EDD" w:rsidP="004907C6">
      <w:pPr>
        <w:jc w:val="both"/>
      </w:pPr>
      <w:r>
        <w:rPr>
          <w:sz w:val="20"/>
          <w:szCs w:val="20"/>
          <w:vertAlign w:val="superscript"/>
        </w:rPr>
        <w:t>1</w:t>
      </w:r>
      <w:r w:rsidR="004907C6">
        <w:t xml:space="preserve"> </w:t>
      </w:r>
      <w:r w:rsidR="004907C6"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7B935D9B" w14:textId="7B254749" w:rsidR="004907C6" w:rsidRPr="00B42EDD" w:rsidRDefault="00B42EDD" w:rsidP="00B42EDD">
      <w:pPr>
        <w:pStyle w:val="afa"/>
        <w:rPr>
          <w:sz w:val="18"/>
          <w:szCs w:val="18"/>
          <w:lang w:val="ru-RU"/>
        </w:rPr>
      </w:pPr>
      <w:r>
        <w:rPr>
          <w:vertAlign w:val="superscript"/>
          <w:lang w:val="ru-RU"/>
        </w:rPr>
        <w:t>2</w:t>
      </w:r>
      <w:r w:rsidR="004907C6">
        <w:t xml:space="preserve"> </w:t>
      </w:r>
      <w:r w:rsidR="004907C6" w:rsidRPr="000F1D3E">
        <w:rPr>
          <w:sz w:val="18"/>
          <w:szCs w:val="18"/>
          <w:lang w:val="ru-RU"/>
        </w:rPr>
        <w:t xml:space="preserve">Ознакомлен с Регламентом </w:t>
      </w:r>
      <w:r w:rsidR="004907C6">
        <w:rPr>
          <w:sz w:val="18"/>
          <w:szCs w:val="18"/>
          <w:lang w:val="ru-RU"/>
        </w:rPr>
        <w:t xml:space="preserve">и Инструкциями </w:t>
      </w:r>
      <w:r w:rsidR="004907C6"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  <w:bookmarkEnd w:id="92"/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23619395"/>
      <w:bookmarkStart w:id="96" w:name="_Toc426462889"/>
      <w:bookmarkStart w:id="97" w:name="_Toc428969625"/>
      <w:bookmarkStart w:id="98" w:name="_Toc479691599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5"/>
      <w:bookmarkEnd w:id="96"/>
      <w:bookmarkEnd w:id="9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48D2FF6D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</w:t>
      </w:r>
      <w:r w:rsidR="0024789D">
        <w:rPr>
          <w:szCs w:val="20"/>
          <w:lang w:eastAsia="en-US"/>
        </w:rPr>
        <w:t xml:space="preserve"> граждан                                                                       </w:t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="0024789D">
        <w:rPr>
          <w:szCs w:val="20"/>
          <w:lang w:eastAsia="en-US"/>
        </w:rPr>
        <w:t xml:space="preserve">                  </w:t>
      </w:r>
      <w:r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701BEA6D" w14:textId="00B02225" w:rsidR="00CE697C" w:rsidRDefault="00CE697C" w:rsidP="00CE697C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001A8358" w14:textId="169A2510" w:rsidR="00FE4B1D" w:rsidRDefault="00FE4B1D" w:rsidP="00CE697C">
      <w:pPr>
        <w:jc w:val="right"/>
        <w:rPr>
          <w:vertAlign w:val="superscript"/>
        </w:rPr>
      </w:pPr>
    </w:p>
    <w:p w14:paraId="328C9980" w14:textId="60D2EF51" w:rsidR="005320A7" w:rsidRDefault="005320A7" w:rsidP="00CE697C">
      <w:pPr>
        <w:jc w:val="right"/>
        <w:rPr>
          <w:vertAlign w:val="superscript"/>
        </w:rPr>
      </w:pPr>
    </w:p>
    <w:p w14:paraId="1733D570" w14:textId="0166A6E5" w:rsidR="005320A7" w:rsidRDefault="005320A7" w:rsidP="00CE697C">
      <w:pPr>
        <w:jc w:val="right"/>
        <w:rPr>
          <w:vertAlign w:val="superscript"/>
        </w:rPr>
      </w:pPr>
    </w:p>
    <w:p w14:paraId="1E1F25B8" w14:textId="77777777" w:rsidR="005320A7" w:rsidRPr="005320A7" w:rsidRDefault="005320A7" w:rsidP="005320A7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5320A7">
        <w:rPr>
          <w:rStyle w:val="afff8"/>
          <w:b w:val="0"/>
        </w:rPr>
        <w:t>ДОГОВОР</w:t>
      </w:r>
    </w:p>
    <w:p w14:paraId="2BF6CF13" w14:textId="77777777" w:rsidR="005320A7" w:rsidRPr="005320A7" w:rsidRDefault="005320A7" w:rsidP="005320A7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3" w:name="bookmark1"/>
      <w:r w:rsidRPr="005320A7">
        <w:rPr>
          <w:rStyle w:val="afff8"/>
          <w:b w:val="0"/>
        </w:rPr>
        <w:t>аренды земельного участка</w:t>
      </w:r>
      <w:bookmarkEnd w:id="103"/>
      <w:r w:rsidRPr="005320A7">
        <w:rPr>
          <w:rStyle w:val="afff8"/>
          <w:b w:val="0"/>
        </w:rPr>
        <w:t>, заключаемый по результатам проведения торгов</w:t>
      </w:r>
      <w:r w:rsidRPr="005320A7">
        <w:rPr>
          <w:rStyle w:val="afff8"/>
          <w:b w:val="0"/>
        </w:rPr>
        <w:br/>
      </w:r>
    </w:p>
    <w:p w14:paraId="3672CD77" w14:textId="77777777" w:rsidR="005320A7" w:rsidRPr="005320A7" w:rsidRDefault="005320A7" w:rsidP="005320A7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5320A7">
        <w:rPr>
          <w:rStyle w:val="afff8"/>
          <w:b w:val="0"/>
        </w:rPr>
        <w:t>от _______________№ _______</w:t>
      </w:r>
    </w:p>
    <w:p w14:paraId="6D412598" w14:textId="77777777" w:rsidR="005320A7" w:rsidRPr="005320A7" w:rsidRDefault="005320A7" w:rsidP="005320A7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04" w:name="bookmark2"/>
    </w:p>
    <w:p w14:paraId="774C307A" w14:textId="77777777" w:rsidR="005320A7" w:rsidRPr="005320A7" w:rsidRDefault="005320A7" w:rsidP="005320A7">
      <w:pPr>
        <w:tabs>
          <w:tab w:val="left" w:pos="1024"/>
        </w:tabs>
        <w:jc w:val="both"/>
        <w:rPr>
          <w:rStyle w:val="afff8"/>
          <w:b w:val="0"/>
        </w:rPr>
      </w:pPr>
      <w:r w:rsidRPr="005320A7">
        <w:rPr>
          <w:rStyle w:val="afff8"/>
          <w:b w:val="0"/>
        </w:rPr>
        <w:t>Место заключения</w:t>
      </w:r>
      <w:bookmarkEnd w:id="104"/>
      <w:r w:rsidRPr="005320A7">
        <w:rPr>
          <w:rStyle w:val="afff8"/>
          <w:b w:val="0"/>
        </w:rPr>
        <w:t xml:space="preserve"> ___________________________________________ «_____» _____________20____</w:t>
      </w:r>
    </w:p>
    <w:p w14:paraId="40ECA6B1" w14:textId="77777777" w:rsidR="005320A7" w:rsidRPr="005320A7" w:rsidRDefault="005320A7" w:rsidP="005320A7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51C39D35" w14:textId="77777777" w:rsidR="005320A7" w:rsidRPr="005320A7" w:rsidRDefault="005320A7" w:rsidP="005320A7">
      <w:pPr>
        <w:tabs>
          <w:tab w:val="left" w:pos="1024"/>
        </w:tabs>
        <w:jc w:val="both"/>
        <w:rPr>
          <w:rStyle w:val="afff8"/>
          <w:b w:val="0"/>
        </w:rPr>
      </w:pPr>
      <w:r w:rsidRPr="005320A7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5320A7">
        <w:rPr>
          <w:rStyle w:val="afff8"/>
          <w:b w:val="0"/>
        </w:rPr>
        <w:t>действующ</w:t>
      </w:r>
      <w:proofErr w:type="spellEnd"/>
      <w:r w:rsidRPr="005320A7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5320A7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5320A7">
        <w:rPr>
          <w:rStyle w:val="afff8"/>
          <w:b w:val="0"/>
        </w:rPr>
        <w:br/>
        <w:t>с одной стороны, и</w:t>
      </w:r>
    </w:p>
    <w:p w14:paraId="5872C9FA" w14:textId="77777777" w:rsidR="005320A7" w:rsidRPr="005320A7" w:rsidRDefault="005320A7" w:rsidP="005320A7">
      <w:pPr>
        <w:tabs>
          <w:tab w:val="left" w:pos="1024"/>
        </w:tabs>
        <w:jc w:val="both"/>
      </w:pPr>
      <w:r w:rsidRPr="005320A7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5320A7">
        <w:rPr>
          <w:rStyle w:val="afff8"/>
          <w:b w:val="0"/>
        </w:rPr>
        <w:t>действующ</w:t>
      </w:r>
      <w:proofErr w:type="spellEnd"/>
      <w:r w:rsidRPr="005320A7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5320A7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5320A7">
        <w:t xml:space="preserve"> __________________</w:t>
      </w:r>
      <w:r w:rsidRPr="005320A7">
        <w:rPr>
          <w:rStyle w:val="afff8"/>
          <w:b w:val="0"/>
        </w:rPr>
        <w:t>,</w:t>
      </w:r>
      <w:r w:rsidRPr="005320A7">
        <w:t xml:space="preserve"> заключили настоящий договор о нижеследующем.</w:t>
      </w:r>
    </w:p>
    <w:p w14:paraId="46BB5FD9" w14:textId="77777777" w:rsidR="005320A7" w:rsidRPr="005320A7" w:rsidRDefault="005320A7" w:rsidP="005320A7">
      <w:pPr>
        <w:keepNext/>
        <w:keepLines/>
        <w:spacing w:after="24" w:line="230" w:lineRule="exact"/>
        <w:ind w:left="3380"/>
      </w:pPr>
      <w:bookmarkStart w:id="105" w:name="bookmark3"/>
    </w:p>
    <w:p w14:paraId="1D58F47B" w14:textId="77777777" w:rsidR="005320A7" w:rsidRPr="005320A7" w:rsidRDefault="005320A7" w:rsidP="005320A7">
      <w:pPr>
        <w:keepNext/>
        <w:keepLines/>
        <w:spacing w:after="24" w:line="230" w:lineRule="exact"/>
        <w:ind w:left="3380"/>
      </w:pPr>
      <w:r w:rsidRPr="005320A7">
        <w:t>I. Предмет и цель договора</w:t>
      </w:r>
      <w:bookmarkEnd w:id="105"/>
    </w:p>
    <w:p w14:paraId="78A7D4B1" w14:textId="77777777" w:rsidR="005320A7" w:rsidRPr="005320A7" w:rsidRDefault="005320A7" w:rsidP="005320A7">
      <w:pPr>
        <w:keepNext/>
        <w:keepLines/>
        <w:spacing w:after="24" w:line="230" w:lineRule="exact"/>
        <w:ind w:left="3380"/>
      </w:pPr>
    </w:p>
    <w:p w14:paraId="59978B7A" w14:textId="77777777" w:rsidR="005320A7" w:rsidRPr="0090536A" w:rsidRDefault="005320A7" w:rsidP="005320A7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5320A7">
        <w:rPr>
          <w:rStyle w:val="afff8"/>
          <w:b w:val="0"/>
        </w:rPr>
        <w:t>1.1. Арендодатель</w:t>
      </w:r>
      <w:r w:rsidRPr="005320A7">
        <w:t xml:space="preserve"> обязуется предоставить Арендатору</w:t>
      </w:r>
      <w:r w:rsidRPr="009717CB">
        <w:t xml:space="preserve">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____ </w:t>
      </w:r>
      <w:proofErr w:type="spellStart"/>
      <w:proofErr w:type="gramStart"/>
      <w:r w:rsidRPr="000C10C7">
        <w:rPr>
          <w:rStyle w:val="afff8"/>
        </w:rPr>
        <w:t>кв.м</w:t>
      </w:r>
      <w:proofErr w:type="spellEnd"/>
      <w:proofErr w:type="gramEnd"/>
      <w:r w:rsidRPr="000C10C7">
        <w:rPr>
          <w:rStyle w:val="afff8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</w:rPr>
        <w:t xml:space="preserve">___________________________ </w:t>
      </w:r>
      <w:r w:rsidRPr="0090536A">
        <w:rPr>
          <w:rStyle w:val="afff8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25CEA6DB" w14:textId="77777777" w:rsidR="005320A7" w:rsidRPr="0090536A" w:rsidRDefault="005320A7" w:rsidP="005320A7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06" w:name="bookmark4"/>
      <w:r w:rsidRPr="0090536A">
        <w:rPr>
          <w:rStyle w:val="afff8"/>
        </w:rPr>
        <w:t xml:space="preserve">1.2. Настоящий договор заключен на основании протокола о _______________________ </w:t>
      </w:r>
      <w:r w:rsidRPr="0090536A">
        <w:rPr>
          <w:rStyle w:val="afff8"/>
        </w:rPr>
        <w:br/>
        <w:t>(далее по тексту – Протокол), являющегося приложением 1 к настоящему договору.</w:t>
      </w:r>
    </w:p>
    <w:p w14:paraId="03E3E9BE" w14:textId="77777777" w:rsidR="005320A7" w:rsidRPr="009717CB" w:rsidRDefault="005320A7" w:rsidP="005320A7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06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598ACAC1" w14:textId="38F81317" w:rsidR="005320A7" w:rsidRDefault="005320A7" w:rsidP="005320A7">
      <w:pPr>
        <w:tabs>
          <w:tab w:val="left" w:pos="1024"/>
        </w:tabs>
        <w:ind w:firstLine="709"/>
        <w:jc w:val="both"/>
      </w:pPr>
      <w:r w:rsidRPr="0090536A">
        <w:t xml:space="preserve">1.4. Сведения об ограничениях (обременениях) прав на Земельный участок: </w:t>
      </w:r>
    </w:p>
    <w:p w14:paraId="0B51B5E1" w14:textId="54BBE17D" w:rsidR="004F686A" w:rsidRDefault="004F686A" w:rsidP="004F686A">
      <w:pPr>
        <w:tabs>
          <w:tab w:val="left" w:pos="1024"/>
        </w:tabs>
        <w:ind w:firstLine="709"/>
        <w:jc w:val="both"/>
      </w:pPr>
      <w:r>
        <w:t>1.4.</w:t>
      </w:r>
      <w:r w:rsidR="00A52AC7">
        <w:t>1 Полностью расположен: Борки</w:t>
      </w:r>
      <w:r>
        <w:t xml:space="preserve"> </w:t>
      </w:r>
      <w:proofErr w:type="spellStart"/>
      <w:r>
        <w:t>приаэродромная</w:t>
      </w:r>
      <w:proofErr w:type="spellEnd"/>
      <w:r>
        <w:t xml:space="preserve"> территори</w:t>
      </w:r>
      <w:r w:rsidR="002E772E">
        <w:t>я</w:t>
      </w:r>
      <w:r>
        <w:t>.</w:t>
      </w:r>
    </w:p>
    <w:p w14:paraId="3C9138D0" w14:textId="77777777" w:rsidR="005320A7" w:rsidRPr="009717CB" w:rsidRDefault="005320A7" w:rsidP="005320A7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2A3D5037" w14:textId="77777777" w:rsidR="005320A7" w:rsidRPr="009717CB" w:rsidRDefault="005320A7" w:rsidP="005320A7">
      <w:pPr>
        <w:tabs>
          <w:tab w:val="left" w:pos="1024"/>
        </w:tabs>
        <w:ind w:firstLine="709"/>
        <w:jc w:val="both"/>
        <w:rPr>
          <w:b/>
        </w:rPr>
      </w:pPr>
    </w:p>
    <w:p w14:paraId="0D3B20DB" w14:textId="77777777" w:rsidR="005320A7" w:rsidRDefault="005320A7" w:rsidP="005320A7">
      <w:pPr>
        <w:keepNext/>
        <w:keepLines/>
        <w:spacing w:after="31" w:line="230" w:lineRule="exact"/>
        <w:ind w:left="3402" w:firstLine="709"/>
      </w:pPr>
      <w:bookmarkStart w:id="107" w:name="bookmark5"/>
      <w:r w:rsidRPr="009717CB">
        <w:rPr>
          <w:lang w:val="en-US"/>
        </w:rPr>
        <w:t>II</w:t>
      </w:r>
      <w:r w:rsidRPr="009717CB">
        <w:t>. Срок договора</w:t>
      </w:r>
      <w:bookmarkEnd w:id="107"/>
    </w:p>
    <w:p w14:paraId="306820FD" w14:textId="77777777" w:rsidR="005320A7" w:rsidRPr="009717CB" w:rsidRDefault="005320A7" w:rsidP="005320A7">
      <w:pPr>
        <w:keepNext/>
        <w:keepLines/>
        <w:spacing w:after="31" w:line="230" w:lineRule="exact"/>
        <w:ind w:left="3402" w:firstLine="709"/>
        <w:rPr>
          <w:b/>
        </w:rPr>
      </w:pPr>
    </w:p>
    <w:p w14:paraId="25C662ED" w14:textId="77777777" w:rsidR="005320A7" w:rsidRPr="009717CB" w:rsidRDefault="005320A7" w:rsidP="005320A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8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46CDEFD8" w14:textId="77777777" w:rsidR="005320A7" w:rsidRPr="009717CB" w:rsidRDefault="005320A7" w:rsidP="005320A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57711D3" w14:textId="77777777" w:rsidR="005320A7" w:rsidRPr="009717CB" w:rsidRDefault="005320A7" w:rsidP="005320A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3F3BC1F" w14:textId="77777777" w:rsidR="005320A7" w:rsidRPr="009717CB" w:rsidRDefault="005320A7" w:rsidP="005320A7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884BD63" w14:textId="77777777" w:rsidR="005320A7" w:rsidRPr="009717CB" w:rsidRDefault="005320A7" w:rsidP="005320A7">
      <w:pPr>
        <w:keepNext/>
        <w:keepLines/>
        <w:spacing w:after="80" w:line="230" w:lineRule="exact"/>
        <w:ind w:left="3160" w:firstLine="709"/>
        <w:rPr>
          <w:b/>
        </w:rPr>
      </w:pPr>
    </w:p>
    <w:p w14:paraId="77626DC8" w14:textId="77777777" w:rsidR="005320A7" w:rsidRDefault="005320A7" w:rsidP="005320A7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161A844D" w14:textId="77777777" w:rsidR="005320A7" w:rsidRPr="009717CB" w:rsidRDefault="005320A7" w:rsidP="005320A7">
      <w:pPr>
        <w:keepNext/>
        <w:keepLines/>
        <w:spacing w:after="80" w:line="230" w:lineRule="exact"/>
        <w:ind w:left="3160"/>
        <w:rPr>
          <w:b/>
        </w:rPr>
      </w:pPr>
    </w:p>
    <w:p w14:paraId="12522E28" w14:textId="77777777" w:rsidR="005320A7" w:rsidRPr="009717CB" w:rsidRDefault="005320A7" w:rsidP="005320A7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75C16023" w14:textId="77777777" w:rsidR="005320A7" w:rsidRPr="009717CB" w:rsidRDefault="005320A7" w:rsidP="005320A7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169213FB" w14:textId="77777777" w:rsidR="005320A7" w:rsidRDefault="005320A7" w:rsidP="005320A7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lastRenderedPageBreak/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D1541FF" w14:textId="77777777" w:rsidR="005320A7" w:rsidRPr="009717CB" w:rsidRDefault="005320A7" w:rsidP="005320A7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3391CE38" w14:textId="77777777" w:rsidR="005320A7" w:rsidRPr="009717CB" w:rsidRDefault="005320A7" w:rsidP="005320A7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BA11A79" w14:textId="77777777" w:rsidR="005320A7" w:rsidRPr="009717CB" w:rsidRDefault="005320A7" w:rsidP="005320A7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6E8195E1" w14:textId="77777777" w:rsidR="005320A7" w:rsidRPr="009717CB" w:rsidRDefault="005320A7" w:rsidP="005320A7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7C5FD7BD" w14:textId="77777777" w:rsidR="005320A7" w:rsidRDefault="005320A7" w:rsidP="005320A7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3E4695F" w14:textId="77777777" w:rsidR="005320A7" w:rsidRPr="009717CB" w:rsidRDefault="005320A7" w:rsidP="005320A7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CAB10CA" w14:textId="77777777" w:rsidR="005320A7" w:rsidRPr="009717CB" w:rsidRDefault="005320A7" w:rsidP="005320A7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9B006D2" w14:textId="77777777" w:rsidR="005320A7" w:rsidRPr="009717CB" w:rsidRDefault="005320A7" w:rsidP="005320A7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102A6CA" w14:textId="77777777" w:rsidR="005320A7" w:rsidRPr="009717CB" w:rsidRDefault="005320A7" w:rsidP="005320A7">
      <w:pPr>
        <w:keepNext/>
        <w:keepLines/>
        <w:ind w:firstLine="709"/>
        <w:rPr>
          <w:b/>
        </w:rPr>
      </w:pPr>
    </w:p>
    <w:p w14:paraId="0DC58102" w14:textId="77777777" w:rsidR="005320A7" w:rsidRPr="009717CB" w:rsidRDefault="005320A7" w:rsidP="005320A7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8"/>
    </w:p>
    <w:p w14:paraId="6CF2D34F" w14:textId="77777777" w:rsidR="005320A7" w:rsidRPr="009717CB" w:rsidRDefault="005320A7" w:rsidP="005320A7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7"/>
      <w:r w:rsidRPr="009717CB">
        <w:t>4.1. Арендодатель имеет право:</w:t>
      </w:r>
      <w:bookmarkEnd w:id="109"/>
    </w:p>
    <w:p w14:paraId="3AA176A2" w14:textId="77777777" w:rsidR="005320A7" w:rsidRPr="009717CB" w:rsidRDefault="005320A7" w:rsidP="005320A7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F510548" w14:textId="77777777" w:rsidR="005320A7" w:rsidRPr="009717CB" w:rsidRDefault="005320A7" w:rsidP="005320A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2449298" w14:textId="77777777" w:rsidR="005320A7" w:rsidRPr="009717CB" w:rsidRDefault="005320A7" w:rsidP="005320A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BB89939" w14:textId="77777777" w:rsidR="005320A7" w:rsidRPr="009717CB" w:rsidRDefault="005320A7" w:rsidP="005320A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53DB0EE6" w14:textId="77777777" w:rsidR="005320A7" w:rsidRPr="009717CB" w:rsidRDefault="005320A7" w:rsidP="005320A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15D77CAD" w14:textId="77777777" w:rsidR="005320A7" w:rsidRPr="009717CB" w:rsidRDefault="005320A7" w:rsidP="005320A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6D6BAA3" w14:textId="77777777" w:rsidR="005320A7" w:rsidRDefault="005320A7" w:rsidP="005320A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6C2C51F" w14:textId="77777777" w:rsidR="005320A7" w:rsidRPr="009976A1" w:rsidRDefault="005320A7" w:rsidP="005320A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29112229" w14:textId="77777777" w:rsidR="005320A7" w:rsidRDefault="005320A7" w:rsidP="005320A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115847F4" w14:textId="77777777" w:rsidR="005320A7" w:rsidRPr="009976A1" w:rsidRDefault="005320A7" w:rsidP="005320A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2CD12F1" w14:textId="77777777" w:rsidR="005320A7" w:rsidRPr="009717CB" w:rsidRDefault="005320A7" w:rsidP="005320A7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05C5CFA" w14:textId="77777777" w:rsidR="005320A7" w:rsidRPr="009717CB" w:rsidRDefault="005320A7" w:rsidP="005320A7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4267A9DB" w14:textId="77777777" w:rsidR="005320A7" w:rsidRPr="009717CB" w:rsidRDefault="005320A7" w:rsidP="005320A7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1DEC0888" w14:textId="77777777" w:rsidR="005320A7" w:rsidRPr="009717CB" w:rsidRDefault="005320A7" w:rsidP="005320A7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310184F" w14:textId="77777777" w:rsidR="005320A7" w:rsidRDefault="005320A7" w:rsidP="005320A7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10" w:name="bookmark8"/>
    </w:p>
    <w:p w14:paraId="1B814C71" w14:textId="77777777" w:rsidR="005320A7" w:rsidRDefault="005320A7" w:rsidP="005320A7">
      <w:pPr>
        <w:ind w:firstLine="709"/>
        <w:jc w:val="both"/>
      </w:pPr>
      <w:r w:rsidRPr="009717CB">
        <w:t>4.2. Арендодатель обязан:</w:t>
      </w:r>
      <w:bookmarkEnd w:id="110"/>
    </w:p>
    <w:p w14:paraId="4A5E584E" w14:textId="77777777" w:rsidR="005320A7" w:rsidRDefault="005320A7" w:rsidP="005320A7">
      <w:pPr>
        <w:ind w:firstLine="709"/>
        <w:jc w:val="both"/>
      </w:pPr>
      <w:r w:rsidRPr="009717CB">
        <w:lastRenderedPageBreak/>
        <w:t>4.2.1. Передать Арендатору Земельный участок по акту приема-передачи в день подписания настоящего договора.</w:t>
      </w:r>
    </w:p>
    <w:p w14:paraId="206E7D3B" w14:textId="77777777" w:rsidR="005320A7" w:rsidRDefault="005320A7" w:rsidP="005320A7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49C7128E" w14:textId="77777777" w:rsidR="005320A7" w:rsidRPr="009717CB" w:rsidRDefault="005320A7" w:rsidP="005320A7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751FAE6B" w14:textId="77777777" w:rsidR="005320A7" w:rsidRPr="009717CB" w:rsidRDefault="005320A7" w:rsidP="005320A7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1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B734118" w14:textId="77777777" w:rsidR="005320A7" w:rsidRPr="009717CB" w:rsidRDefault="005320A7" w:rsidP="005320A7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1"/>
    </w:p>
    <w:p w14:paraId="6F952A3B" w14:textId="77777777" w:rsidR="005320A7" w:rsidRPr="009717CB" w:rsidRDefault="005320A7" w:rsidP="005320A7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8820495" w14:textId="77777777" w:rsidR="005320A7" w:rsidRPr="009717CB" w:rsidRDefault="005320A7" w:rsidP="005320A7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EF69861" w14:textId="77777777" w:rsidR="005320A7" w:rsidRPr="009717CB" w:rsidRDefault="005320A7" w:rsidP="005320A7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10"/>
      <w:r w:rsidRPr="009717CB">
        <w:t>4.4. Арендатор обязан:</w:t>
      </w:r>
      <w:bookmarkEnd w:id="112"/>
    </w:p>
    <w:p w14:paraId="15408952" w14:textId="77777777" w:rsidR="005320A7" w:rsidRPr="009717CB" w:rsidRDefault="005320A7" w:rsidP="005320A7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67E0DE96" w14:textId="77777777" w:rsidR="005320A7" w:rsidRPr="009717CB" w:rsidRDefault="005320A7" w:rsidP="005320A7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8C80B7E" w14:textId="77777777" w:rsidR="005320A7" w:rsidRPr="009717CB" w:rsidRDefault="005320A7" w:rsidP="005320A7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D6DA2EF" w14:textId="77777777" w:rsidR="005320A7" w:rsidRPr="009717CB" w:rsidRDefault="005320A7" w:rsidP="005320A7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2109393" w14:textId="77777777" w:rsidR="005320A7" w:rsidRPr="009717CB" w:rsidRDefault="005320A7" w:rsidP="005320A7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70FA45D7" w14:textId="77777777" w:rsidR="005320A7" w:rsidRPr="009717CB" w:rsidRDefault="005320A7" w:rsidP="005320A7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4C564855" w14:textId="77777777" w:rsidR="005320A7" w:rsidRPr="009717CB" w:rsidRDefault="005320A7" w:rsidP="005320A7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521CF34" w14:textId="77777777" w:rsidR="005320A7" w:rsidRPr="009717CB" w:rsidRDefault="005320A7" w:rsidP="005320A7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D16CE11" w14:textId="77777777" w:rsidR="005320A7" w:rsidRPr="009717CB" w:rsidRDefault="005320A7" w:rsidP="005320A7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EEC234B" w14:textId="77777777" w:rsidR="005320A7" w:rsidRPr="009717CB" w:rsidRDefault="005320A7" w:rsidP="005320A7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412A1CE" w14:textId="77777777" w:rsidR="005320A7" w:rsidRPr="009717CB" w:rsidRDefault="005320A7" w:rsidP="005320A7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9D62019" w14:textId="245E8310" w:rsidR="005320A7" w:rsidRDefault="005320A7" w:rsidP="005320A7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50A80A6" w14:textId="77777777" w:rsidR="004F686A" w:rsidRDefault="004F686A" w:rsidP="004F686A">
      <w:pPr>
        <w:tabs>
          <w:tab w:val="left" w:pos="1044"/>
        </w:tabs>
        <w:ind w:firstLine="709"/>
        <w:jc w:val="both"/>
      </w:pPr>
      <w:r>
        <w:t xml:space="preserve">4.4.13. </w:t>
      </w:r>
      <w:r w:rsidRPr="004F686A">
        <w:t xml:space="preserve">Использовать Земельный участок в соответствии с требованиями: </w:t>
      </w:r>
    </w:p>
    <w:p w14:paraId="41E424CE" w14:textId="4F6974A3" w:rsidR="004F686A" w:rsidRPr="004F686A" w:rsidRDefault="004F686A" w:rsidP="004F686A">
      <w:pPr>
        <w:tabs>
          <w:tab w:val="left" w:pos="1044"/>
        </w:tabs>
        <w:ind w:firstLine="709"/>
        <w:jc w:val="both"/>
      </w:pPr>
      <w:r>
        <w:t>-</w:t>
      </w:r>
      <w:r w:rsidRPr="004F686A">
        <w:t>Воздушного кодекса Российской Федерации;</w:t>
      </w:r>
    </w:p>
    <w:p w14:paraId="5CD1B376" w14:textId="0F3C8FEA" w:rsidR="004F686A" w:rsidRPr="004F686A" w:rsidRDefault="004F686A" w:rsidP="004F686A">
      <w:pPr>
        <w:tabs>
          <w:tab w:val="left" w:pos="1044"/>
        </w:tabs>
        <w:ind w:firstLine="709"/>
        <w:jc w:val="both"/>
      </w:pPr>
      <w:r>
        <w:t>-</w:t>
      </w:r>
      <w:r w:rsidRPr="004F686A">
        <w:t xml:space="preserve"> Федерального закона от 01.07.2017 № 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4F686A">
        <w:t>приаэродромной</w:t>
      </w:r>
      <w:proofErr w:type="spellEnd"/>
      <w:r w:rsidRPr="004F686A">
        <w:t xml:space="preserve"> территории и санитарно-защитной зоны».</w:t>
      </w:r>
    </w:p>
    <w:p w14:paraId="58D6B3E2" w14:textId="734B71EA" w:rsidR="004F686A" w:rsidRDefault="004F686A" w:rsidP="00352246">
      <w:pPr>
        <w:tabs>
          <w:tab w:val="left" w:pos="1044"/>
        </w:tabs>
        <w:ind w:firstLine="709"/>
        <w:jc w:val="both"/>
      </w:pPr>
      <w:r w:rsidRPr="004F686A">
        <w:lastRenderedPageBreak/>
        <w:t xml:space="preserve">4.4.14. Согласовать размещение объекта капитального строительства в соответствии </w:t>
      </w:r>
      <w:r w:rsidR="00352246">
        <w:br/>
      </w:r>
      <w:r w:rsidRPr="004F686A">
        <w:t>с действующим законодательством</w:t>
      </w:r>
      <w:r w:rsidR="00352246">
        <w:t>.</w:t>
      </w:r>
    </w:p>
    <w:p w14:paraId="169A24C5" w14:textId="77777777" w:rsidR="005320A7" w:rsidRDefault="005320A7" w:rsidP="005320A7">
      <w:pPr>
        <w:tabs>
          <w:tab w:val="left" w:pos="1332"/>
        </w:tabs>
        <w:ind w:firstLine="709"/>
        <w:jc w:val="center"/>
      </w:pPr>
      <w:bookmarkStart w:id="113" w:name="bookmark11"/>
    </w:p>
    <w:p w14:paraId="32814A32" w14:textId="77777777" w:rsidR="005320A7" w:rsidRPr="009717CB" w:rsidRDefault="005320A7" w:rsidP="005320A7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13"/>
    </w:p>
    <w:p w14:paraId="25083596" w14:textId="526769DE" w:rsidR="005320A7" w:rsidRPr="009717CB" w:rsidRDefault="005320A7" w:rsidP="005320A7">
      <w:pPr>
        <w:tabs>
          <w:tab w:val="left" w:pos="1044"/>
        </w:tabs>
        <w:ind w:firstLine="709"/>
        <w:jc w:val="both"/>
      </w:pPr>
      <w:r w:rsidRPr="009717CB">
        <w:t xml:space="preserve">5.1. За нарушение условий настоящего договора стороны несут ответственность </w:t>
      </w:r>
      <w:r w:rsidR="00352246">
        <w:br/>
      </w:r>
      <w:r w:rsidRPr="009717CB">
        <w:t>в соответствии с действующим законодательством и настоящим договором.</w:t>
      </w:r>
    </w:p>
    <w:p w14:paraId="46FC71AA" w14:textId="77777777" w:rsidR="005320A7" w:rsidRPr="009717CB" w:rsidRDefault="005320A7" w:rsidP="005320A7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DA16D1C" w14:textId="4BFED9AC" w:rsidR="005320A7" w:rsidRPr="009717CB" w:rsidRDefault="005320A7" w:rsidP="005320A7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 xml:space="preserve">нения им обязательства </w:t>
      </w:r>
      <w:r w:rsidR="00352246">
        <w:br/>
      </w:r>
      <w:r>
        <w:t>в течение</w:t>
      </w:r>
      <w:r w:rsidRPr="009717CB">
        <w:t xml:space="preserve"> 30 дней с момента ее направления.</w:t>
      </w:r>
    </w:p>
    <w:p w14:paraId="14E3A9A9" w14:textId="77777777" w:rsidR="005320A7" w:rsidRPr="009717CB" w:rsidRDefault="005320A7" w:rsidP="005320A7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7CF06DBD" w14:textId="77777777" w:rsidR="005320A7" w:rsidRPr="009717CB" w:rsidRDefault="005320A7" w:rsidP="005320A7">
      <w:pPr>
        <w:keepNext/>
        <w:keepLines/>
        <w:ind w:firstLine="709"/>
        <w:jc w:val="center"/>
        <w:rPr>
          <w:rStyle w:val="53"/>
          <w:b w:val="0"/>
        </w:rPr>
      </w:pPr>
      <w:bookmarkStart w:id="114" w:name="bookmark12"/>
    </w:p>
    <w:p w14:paraId="2EAEF874" w14:textId="77777777" w:rsidR="005320A7" w:rsidRPr="001316D8" w:rsidRDefault="005320A7" w:rsidP="005320A7">
      <w:pPr>
        <w:keepNext/>
        <w:keepLines/>
        <w:ind w:firstLine="709"/>
        <w:jc w:val="center"/>
        <w:rPr>
          <w:rStyle w:val="53"/>
        </w:rPr>
      </w:pPr>
      <w:r w:rsidRPr="001316D8">
        <w:rPr>
          <w:rStyle w:val="53"/>
          <w:b w:val="0"/>
        </w:rPr>
        <w:t>V</w:t>
      </w:r>
      <w:r w:rsidRPr="001316D8">
        <w:rPr>
          <w:rStyle w:val="53"/>
          <w:b w:val="0"/>
          <w:lang w:val="en-US"/>
        </w:rPr>
        <w:t>I</w:t>
      </w:r>
      <w:r w:rsidRPr="001316D8">
        <w:rPr>
          <w:rStyle w:val="53"/>
        </w:rPr>
        <w:t>.</w:t>
      </w:r>
      <w:r w:rsidRPr="001316D8">
        <w:t xml:space="preserve"> Рассмотрение</w:t>
      </w:r>
      <w:r w:rsidRPr="001316D8">
        <w:rPr>
          <w:rStyle w:val="53"/>
        </w:rPr>
        <w:t xml:space="preserve"> </w:t>
      </w:r>
      <w:r w:rsidRPr="001316D8">
        <w:rPr>
          <w:rStyle w:val="53"/>
          <w:b w:val="0"/>
        </w:rPr>
        <w:t>споров</w:t>
      </w:r>
      <w:bookmarkEnd w:id="114"/>
    </w:p>
    <w:p w14:paraId="097E394F" w14:textId="77777777" w:rsidR="005320A7" w:rsidRPr="009717CB" w:rsidRDefault="005320A7" w:rsidP="005320A7">
      <w:pPr>
        <w:autoSpaceDE w:val="0"/>
        <w:autoSpaceDN w:val="0"/>
        <w:adjustRightInd w:val="0"/>
        <w:ind w:firstLine="709"/>
        <w:jc w:val="both"/>
      </w:pPr>
      <w:bookmarkStart w:id="115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4A6943E5" w14:textId="77777777" w:rsidR="005320A7" w:rsidRPr="009717CB" w:rsidRDefault="005320A7" w:rsidP="005320A7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35E8ADF" w14:textId="77777777" w:rsidR="005320A7" w:rsidRPr="009717CB" w:rsidRDefault="005320A7" w:rsidP="005320A7">
      <w:pPr>
        <w:autoSpaceDE w:val="0"/>
        <w:autoSpaceDN w:val="0"/>
        <w:adjustRightInd w:val="0"/>
        <w:ind w:firstLine="709"/>
        <w:jc w:val="both"/>
      </w:pPr>
    </w:p>
    <w:p w14:paraId="1D026F52" w14:textId="77777777" w:rsidR="005320A7" w:rsidRPr="009717CB" w:rsidRDefault="005320A7" w:rsidP="005320A7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5"/>
    </w:p>
    <w:p w14:paraId="01755C42" w14:textId="77777777" w:rsidR="005320A7" w:rsidRPr="009717CB" w:rsidRDefault="005320A7" w:rsidP="005320A7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E60FDB0" w14:textId="77777777" w:rsidR="005320A7" w:rsidRDefault="005320A7" w:rsidP="005320A7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39F0F4C6" w14:textId="77777777" w:rsidR="005320A7" w:rsidRPr="009976A1" w:rsidRDefault="005320A7" w:rsidP="005320A7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6BEB18DF" w14:textId="77777777" w:rsidR="005320A7" w:rsidRPr="009717CB" w:rsidRDefault="005320A7" w:rsidP="005320A7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3526095D" w14:textId="77777777" w:rsidR="005320A7" w:rsidRPr="009717CB" w:rsidRDefault="005320A7" w:rsidP="005320A7">
      <w:pPr>
        <w:tabs>
          <w:tab w:val="left" w:pos="1055"/>
        </w:tabs>
        <w:ind w:firstLine="709"/>
        <w:rPr>
          <w:i/>
        </w:rPr>
      </w:pPr>
    </w:p>
    <w:p w14:paraId="0F42136C" w14:textId="77777777" w:rsidR="005320A7" w:rsidRPr="009717CB" w:rsidRDefault="005320A7" w:rsidP="005320A7">
      <w:pPr>
        <w:keepNext/>
        <w:keepLines/>
        <w:ind w:firstLine="709"/>
        <w:jc w:val="center"/>
      </w:pPr>
      <w:bookmarkStart w:id="116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6"/>
    </w:p>
    <w:p w14:paraId="74EFD984" w14:textId="77777777" w:rsidR="005320A7" w:rsidRPr="009717CB" w:rsidRDefault="005320A7" w:rsidP="005320A7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078A181" w14:textId="279C96C0" w:rsidR="005320A7" w:rsidRPr="009717CB" w:rsidRDefault="005320A7" w:rsidP="005320A7">
      <w:pPr>
        <w:ind w:firstLine="709"/>
        <w:jc w:val="both"/>
      </w:pPr>
      <w:r w:rsidRPr="009717CB">
        <w:t xml:space="preserve">8.2. Расходы по государственной регистрации настоящего договора, а также изменений </w:t>
      </w:r>
      <w:r w:rsidR="00352246">
        <w:br/>
      </w:r>
      <w:r w:rsidRPr="009717CB">
        <w:t>и дополнений к нему возлагаются на Арендатора.</w:t>
      </w:r>
    </w:p>
    <w:p w14:paraId="1ED891C8" w14:textId="77777777" w:rsidR="005320A7" w:rsidRPr="009717CB" w:rsidRDefault="005320A7" w:rsidP="005320A7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55D56CE" w14:textId="77777777" w:rsidR="005320A7" w:rsidRPr="009717CB" w:rsidRDefault="005320A7" w:rsidP="005320A7">
      <w:pPr>
        <w:ind w:firstLine="709"/>
        <w:jc w:val="both"/>
        <w:rPr>
          <w:i/>
        </w:rPr>
      </w:pPr>
      <w:r w:rsidRPr="009717CB">
        <w:t xml:space="preserve"> </w:t>
      </w:r>
    </w:p>
    <w:p w14:paraId="27A9858E" w14:textId="77777777" w:rsidR="0022265C" w:rsidRPr="000B7500" w:rsidRDefault="0022265C">
      <w:pPr>
        <w:suppressAutoHyphens w:val="0"/>
        <w:rPr>
          <w:rStyle w:val="afff8"/>
          <w:b w:val="0"/>
        </w:rPr>
      </w:pPr>
      <w:r w:rsidRPr="000B7500">
        <w:rPr>
          <w:rStyle w:val="afff8"/>
          <w:b w:val="0"/>
        </w:rPr>
        <w:br w:type="page"/>
      </w:r>
    </w:p>
    <w:p w14:paraId="18D82309" w14:textId="307C327C" w:rsidR="005320A7" w:rsidRPr="001316D8" w:rsidRDefault="005320A7" w:rsidP="005320A7">
      <w:pPr>
        <w:jc w:val="center"/>
        <w:rPr>
          <w:rStyle w:val="afff8"/>
          <w:b w:val="0"/>
        </w:rPr>
      </w:pPr>
      <w:r w:rsidRPr="001316D8">
        <w:rPr>
          <w:rStyle w:val="afff8"/>
          <w:b w:val="0"/>
          <w:lang w:val="en-US"/>
        </w:rPr>
        <w:lastRenderedPageBreak/>
        <w:t>IX</w:t>
      </w:r>
      <w:r w:rsidRPr="001316D8">
        <w:rPr>
          <w:rStyle w:val="afff8"/>
          <w:b w:val="0"/>
        </w:rPr>
        <w:t xml:space="preserve">. Приложения </w:t>
      </w:r>
    </w:p>
    <w:p w14:paraId="36C4D009" w14:textId="77777777" w:rsidR="005320A7" w:rsidRPr="009717CB" w:rsidRDefault="005320A7" w:rsidP="005320A7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376DB2DA" w14:textId="77777777" w:rsidR="005320A7" w:rsidRPr="009717CB" w:rsidRDefault="005320A7" w:rsidP="005320A7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067316E9" w14:textId="77777777" w:rsidR="005320A7" w:rsidRPr="009717CB" w:rsidRDefault="005320A7" w:rsidP="005320A7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0842A797" w14:textId="77777777" w:rsidR="005320A7" w:rsidRDefault="005320A7" w:rsidP="005320A7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0023EF27" w14:textId="77777777" w:rsidR="005320A7" w:rsidRPr="009717CB" w:rsidRDefault="005320A7" w:rsidP="005320A7">
      <w:pPr>
        <w:tabs>
          <w:tab w:val="left" w:pos="358"/>
        </w:tabs>
        <w:jc w:val="center"/>
      </w:pPr>
    </w:p>
    <w:p w14:paraId="015BE8B4" w14:textId="2CA06384" w:rsidR="00352246" w:rsidRPr="00A84B24" w:rsidRDefault="00352246">
      <w:pPr>
        <w:suppressAutoHyphens w:val="0"/>
      </w:pPr>
    </w:p>
    <w:p w14:paraId="7D9A4D7B" w14:textId="0B20B8BD" w:rsidR="005320A7" w:rsidRPr="009717CB" w:rsidRDefault="005320A7" w:rsidP="005320A7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239B6F3B" w14:textId="77777777" w:rsidR="005320A7" w:rsidRPr="009717CB" w:rsidRDefault="005320A7" w:rsidP="005320A7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320A7" w:rsidRPr="009717CB" w14:paraId="2C164FFE" w14:textId="77777777" w:rsidTr="00C472EB">
        <w:tc>
          <w:tcPr>
            <w:tcW w:w="4503" w:type="dxa"/>
          </w:tcPr>
          <w:p w14:paraId="1D0702ED" w14:textId="77777777" w:rsidR="005320A7" w:rsidRPr="009717CB" w:rsidRDefault="005320A7" w:rsidP="00C472E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3108056E" w14:textId="77777777" w:rsidR="005320A7" w:rsidRPr="009717CB" w:rsidRDefault="005320A7" w:rsidP="00C472EB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1BC523CE" w14:textId="77777777" w:rsidR="005320A7" w:rsidRPr="009717CB" w:rsidRDefault="005320A7" w:rsidP="00C472EB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74FB5D51" w14:textId="77777777" w:rsidR="005320A7" w:rsidRPr="009717CB" w:rsidRDefault="005320A7" w:rsidP="00C472EB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6A37D134" w14:textId="77777777" w:rsidR="005320A7" w:rsidRPr="009717CB" w:rsidRDefault="005320A7" w:rsidP="00C472EB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7A619D91" w14:textId="77777777" w:rsidR="005320A7" w:rsidRPr="009717CB" w:rsidRDefault="005320A7" w:rsidP="00C472EB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0DE6B02D" w14:textId="77777777" w:rsidR="005320A7" w:rsidRPr="009717CB" w:rsidRDefault="005320A7" w:rsidP="00C472EB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6601626C" w14:textId="77777777" w:rsidR="005320A7" w:rsidRPr="009717CB" w:rsidRDefault="005320A7" w:rsidP="00C472EB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5E29AC4A" w14:textId="77777777" w:rsidR="005320A7" w:rsidRPr="009717CB" w:rsidRDefault="005320A7" w:rsidP="00C472EB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FC371AA" w14:textId="77777777" w:rsidR="005320A7" w:rsidRPr="009717CB" w:rsidRDefault="005320A7" w:rsidP="00C472E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07EC7E59" w14:textId="77777777" w:rsidR="005320A7" w:rsidRPr="009717CB" w:rsidRDefault="005320A7" w:rsidP="00C472EB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16B7CBEA" w14:textId="77777777" w:rsidR="005320A7" w:rsidRPr="009717CB" w:rsidRDefault="005320A7" w:rsidP="00C472EB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4169099" w14:textId="77777777" w:rsidR="005320A7" w:rsidRPr="009717CB" w:rsidRDefault="005320A7" w:rsidP="00C472EB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10B60717" w14:textId="77777777" w:rsidR="005320A7" w:rsidRPr="009717CB" w:rsidRDefault="005320A7" w:rsidP="00C472EB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323AB81A" w14:textId="77777777" w:rsidR="005320A7" w:rsidRPr="009717CB" w:rsidRDefault="005320A7" w:rsidP="00C472EB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11B58082" w14:textId="77777777" w:rsidR="005320A7" w:rsidRPr="009717CB" w:rsidRDefault="005320A7" w:rsidP="00C472EB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7B0FC481" w14:textId="77777777" w:rsidR="005320A7" w:rsidRPr="009717CB" w:rsidRDefault="005320A7" w:rsidP="00C472EB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26F27B6E" w14:textId="77777777" w:rsidR="005320A7" w:rsidRPr="009717CB" w:rsidRDefault="005320A7" w:rsidP="00C472EB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3F75FA76" w14:textId="77777777" w:rsidR="005320A7" w:rsidRPr="009717CB" w:rsidRDefault="005320A7" w:rsidP="00C472EB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6F0795EB" w14:textId="77777777" w:rsidR="005320A7" w:rsidRDefault="005320A7" w:rsidP="005320A7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110F3FA0" w14:textId="77777777" w:rsidR="005320A7" w:rsidRPr="00BF23F0" w:rsidRDefault="005320A7" w:rsidP="005320A7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11089C4B" w14:textId="77777777" w:rsidR="005320A7" w:rsidRPr="00BF23F0" w:rsidRDefault="005320A7" w:rsidP="005320A7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260A172" w14:textId="77777777" w:rsidR="005320A7" w:rsidRPr="00BF23F0" w:rsidRDefault="005320A7" w:rsidP="005320A7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201E4EBC" w14:textId="77777777" w:rsidR="005320A7" w:rsidRPr="00BF23F0" w:rsidRDefault="005320A7" w:rsidP="005320A7">
      <w:pPr>
        <w:tabs>
          <w:tab w:val="left" w:pos="681"/>
        </w:tabs>
        <w:spacing w:line="270" w:lineRule="exact"/>
        <w:ind w:left="500" w:right="100"/>
        <w:jc w:val="both"/>
      </w:pPr>
    </w:p>
    <w:p w14:paraId="45BF3E3D" w14:textId="77777777" w:rsidR="005320A7" w:rsidRPr="00BF23F0" w:rsidRDefault="005320A7" w:rsidP="005320A7">
      <w:pPr>
        <w:tabs>
          <w:tab w:val="left" w:pos="681"/>
        </w:tabs>
        <w:spacing w:line="270" w:lineRule="exact"/>
        <w:ind w:left="500" w:right="100"/>
        <w:jc w:val="both"/>
      </w:pPr>
    </w:p>
    <w:p w14:paraId="54C38FFD" w14:textId="77777777" w:rsidR="005320A7" w:rsidRPr="00BF23F0" w:rsidRDefault="005320A7" w:rsidP="005320A7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5320A7" w:rsidRPr="00BF23F0" w14:paraId="517D63ED" w14:textId="77777777" w:rsidTr="00C472EB">
        <w:tc>
          <w:tcPr>
            <w:tcW w:w="594" w:type="dxa"/>
          </w:tcPr>
          <w:p w14:paraId="6D77B0FA" w14:textId="77777777" w:rsidR="005320A7" w:rsidRPr="00BF23F0" w:rsidRDefault="005320A7" w:rsidP="00C472EB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23CD5F62" w14:textId="77777777" w:rsidR="005320A7" w:rsidRPr="00BF23F0" w:rsidRDefault="005320A7" w:rsidP="00C472EB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18D0F01F" w14:textId="77777777" w:rsidR="005320A7" w:rsidRPr="00BF23F0" w:rsidRDefault="005320A7" w:rsidP="00C472EB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22988D9C" w14:textId="77777777" w:rsidR="005320A7" w:rsidRPr="00BF23F0" w:rsidRDefault="005320A7" w:rsidP="00C472EB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5320A7" w:rsidRPr="00BF23F0" w14:paraId="6247BCBE" w14:textId="77777777" w:rsidTr="00C472EB">
        <w:tc>
          <w:tcPr>
            <w:tcW w:w="594" w:type="dxa"/>
          </w:tcPr>
          <w:p w14:paraId="526F5529" w14:textId="77777777" w:rsidR="005320A7" w:rsidRPr="00BF23F0" w:rsidRDefault="005320A7" w:rsidP="00C472EB">
            <w:pPr>
              <w:spacing w:after="66"/>
            </w:pPr>
          </w:p>
        </w:tc>
        <w:tc>
          <w:tcPr>
            <w:tcW w:w="977" w:type="dxa"/>
          </w:tcPr>
          <w:p w14:paraId="1422EC79" w14:textId="77777777" w:rsidR="005320A7" w:rsidRPr="00BF23F0" w:rsidRDefault="005320A7" w:rsidP="00C472EB">
            <w:pPr>
              <w:spacing w:after="66"/>
            </w:pPr>
          </w:p>
        </w:tc>
        <w:tc>
          <w:tcPr>
            <w:tcW w:w="3365" w:type="dxa"/>
          </w:tcPr>
          <w:p w14:paraId="1AD6AAFC" w14:textId="77777777" w:rsidR="005320A7" w:rsidRPr="00BF23F0" w:rsidRDefault="005320A7" w:rsidP="00C472EB">
            <w:pPr>
              <w:spacing w:after="66"/>
            </w:pPr>
          </w:p>
        </w:tc>
        <w:tc>
          <w:tcPr>
            <w:tcW w:w="1421" w:type="dxa"/>
          </w:tcPr>
          <w:p w14:paraId="386A54E6" w14:textId="77777777" w:rsidR="005320A7" w:rsidRPr="00BF23F0" w:rsidRDefault="005320A7" w:rsidP="00C472EB">
            <w:pPr>
              <w:spacing w:after="66"/>
            </w:pPr>
          </w:p>
        </w:tc>
      </w:tr>
    </w:tbl>
    <w:p w14:paraId="75209FE9" w14:textId="77777777" w:rsidR="005320A7" w:rsidRPr="00BF23F0" w:rsidRDefault="005320A7" w:rsidP="005320A7">
      <w:pPr>
        <w:spacing w:after="66"/>
        <w:ind w:left="220"/>
      </w:pPr>
    </w:p>
    <w:p w14:paraId="7FA39425" w14:textId="77777777" w:rsidR="005320A7" w:rsidRPr="00BF23F0" w:rsidRDefault="005320A7" w:rsidP="005320A7">
      <w:pPr>
        <w:spacing w:after="66"/>
        <w:ind w:left="220"/>
      </w:pPr>
    </w:p>
    <w:p w14:paraId="41773BDD" w14:textId="77777777" w:rsidR="005320A7" w:rsidRPr="00BF23F0" w:rsidRDefault="005320A7" w:rsidP="005320A7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164060D5" w14:textId="77777777" w:rsidR="005320A7" w:rsidRPr="00BF23F0" w:rsidRDefault="005320A7" w:rsidP="005320A7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5320A7" w:rsidRPr="00BF23F0" w14:paraId="0055EE32" w14:textId="77777777" w:rsidTr="00C472EB">
        <w:tc>
          <w:tcPr>
            <w:tcW w:w="2552" w:type="dxa"/>
          </w:tcPr>
          <w:p w14:paraId="3ECF9329" w14:textId="77777777" w:rsidR="005320A7" w:rsidRPr="00BF23F0" w:rsidRDefault="005320A7" w:rsidP="00C472EB">
            <w:pPr>
              <w:spacing w:after="66"/>
            </w:pPr>
          </w:p>
        </w:tc>
        <w:tc>
          <w:tcPr>
            <w:tcW w:w="2551" w:type="dxa"/>
          </w:tcPr>
          <w:p w14:paraId="3C4D662F" w14:textId="77777777" w:rsidR="005320A7" w:rsidRPr="00BF23F0" w:rsidRDefault="005320A7" w:rsidP="00C472EB">
            <w:pPr>
              <w:spacing w:after="66"/>
            </w:pPr>
            <w:r w:rsidRPr="00BF23F0">
              <w:t>Арендная плата (руб.)</w:t>
            </w:r>
          </w:p>
        </w:tc>
      </w:tr>
      <w:tr w:rsidR="005320A7" w:rsidRPr="00BF23F0" w14:paraId="5CB81BC8" w14:textId="77777777" w:rsidTr="00C472EB">
        <w:tc>
          <w:tcPr>
            <w:tcW w:w="2552" w:type="dxa"/>
          </w:tcPr>
          <w:p w14:paraId="7B9FB4D3" w14:textId="77777777" w:rsidR="005320A7" w:rsidRPr="00BF23F0" w:rsidRDefault="005320A7" w:rsidP="00C472EB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38E8F97E" w14:textId="77777777" w:rsidR="005320A7" w:rsidRPr="00BF23F0" w:rsidRDefault="005320A7" w:rsidP="00C472EB">
            <w:pPr>
              <w:spacing w:after="66"/>
            </w:pPr>
          </w:p>
        </w:tc>
      </w:tr>
      <w:tr w:rsidR="005320A7" w:rsidRPr="00BF23F0" w14:paraId="6448BE4C" w14:textId="77777777" w:rsidTr="00C472EB">
        <w:tc>
          <w:tcPr>
            <w:tcW w:w="2552" w:type="dxa"/>
          </w:tcPr>
          <w:p w14:paraId="1E0EACA9" w14:textId="77777777" w:rsidR="005320A7" w:rsidRPr="00BF23F0" w:rsidRDefault="005320A7" w:rsidP="00C472EB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3402A38A" w14:textId="77777777" w:rsidR="005320A7" w:rsidRPr="00BF23F0" w:rsidRDefault="005320A7" w:rsidP="00C472EB">
            <w:pPr>
              <w:spacing w:after="66"/>
            </w:pPr>
          </w:p>
        </w:tc>
      </w:tr>
    </w:tbl>
    <w:p w14:paraId="55B9494B" w14:textId="77777777" w:rsidR="005320A7" w:rsidRPr="00BF23F0" w:rsidRDefault="005320A7" w:rsidP="005320A7">
      <w:pPr>
        <w:spacing w:line="274" w:lineRule="exact"/>
        <w:ind w:left="220" w:right="100" w:firstLine="280"/>
        <w:rPr>
          <w:rStyle w:val="afff8"/>
          <w:b w:val="0"/>
        </w:rPr>
      </w:pPr>
    </w:p>
    <w:p w14:paraId="403D9A5D" w14:textId="77777777" w:rsidR="005320A7" w:rsidRPr="00BF23F0" w:rsidRDefault="005320A7" w:rsidP="005320A7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1657ACA4" w14:textId="77777777" w:rsidR="005320A7" w:rsidRPr="00BF23F0" w:rsidRDefault="005320A7" w:rsidP="00532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C86D4AA" w14:textId="77777777" w:rsidR="005320A7" w:rsidRPr="00BF23F0" w:rsidRDefault="005320A7" w:rsidP="00532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B99435E" w14:textId="77777777" w:rsidR="005320A7" w:rsidRPr="00BF23F0" w:rsidRDefault="005320A7" w:rsidP="00532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1BA3D2C" w14:textId="77777777" w:rsidR="005320A7" w:rsidRPr="00BF23F0" w:rsidRDefault="005320A7" w:rsidP="00532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0C99A86" w14:textId="77777777" w:rsidR="005320A7" w:rsidRPr="00BF23F0" w:rsidRDefault="005320A7" w:rsidP="00532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139E2D8" w14:textId="77777777" w:rsidR="005320A7" w:rsidRPr="00BF23F0" w:rsidRDefault="005320A7" w:rsidP="00532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4C03BFA" w14:textId="77777777" w:rsidR="005320A7" w:rsidRPr="00BF23F0" w:rsidRDefault="005320A7" w:rsidP="00532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DC9D8EA" w14:textId="77777777" w:rsidR="005320A7" w:rsidRPr="00BF23F0" w:rsidRDefault="005320A7" w:rsidP="005320A7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13933C7D" w14:textId="77777777" w:rsidR="005320A7" w:rsidRPr="00BF23F0" w:rsidRDefault="005320A7" w:rsidP="005320A7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320A7" w:rsidRPr="00BF23F0" w14:paraId="16136FC8" w14:textId="77777777" w:rsidTr="00C472EB">
        <w:tc>
          <w:tcPr>
            <w:tcW w:w="4503" w:type="dxa"/>
          </w:tcPr>
          <w:p w14:paraId="128432B9" w14:textId="77777777" w:rsidR="005320A7" w:rsidRPr="00E40827" w:rsidRDefault="005320A7" w:rsidP="00C472E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749A963B" w14:textId="77777777" w:rsidR="005320A7" w:rsidRPr="00BF23F0" w:rsidRDefault="005320A7" w:rsidP="00C472EB">
            <w:pPr>
              <w:autoSpaceDE w:val="0"/>
              <w:autoSpaceDN w:val="0"/>
              <w:adjustRightInd w:val="0"/>
            </w:pPr>
          </w:p>
          <w:p w14:paraId="69824A05" w14:textId="77777777" w:rsidR="005320A7" w:rsidRPr="00BF23F0" w:rsidRDefault="005320A7" w:rsidP="00C472EB">
            <w:pPr>
              <w:autoSpaceDE w:val="0"/>
              <w:autoSpaceDN w:val="0"/>
              <w:adjustRightInd w:val="0"/>
              <w:jc w:val="right"/>
            </w:pPr>
          </w:p>
          <w:p w14:paraId="465E93EF" w14:textId="77777777" w:rsidR="005320A7" w:rsidRPr="00BF23F0" w:rsidRDefault="005320A7" w:rsidP="00C472E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55E03CD" w14:textId="77777777" w:rsidR="005320A7" w:rsidRPr="00BF23F0" w:rsidRDefault="005320A7" w:rsidP="00C472E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2C4B05A" w14:textId="77777777" w:rsidR="005320A7" w:rsidRPr="00BF23F0" w:rsidRDefault="005320A7" w:rsidP="00C472E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EAE6793" w14:textId="77777777" w:rsidR="005320A7" w:rsidRPr="00E40827" w:rsidRDefault="005320A7" w:rsidP="00C472E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03C86E6A" w14:textId="77777777" w:rsidR="005320A7" w:rsidRPr="00BF23F0" w:rsidRDefault="005320A7" w:rsidP="00C472EB">
            <w:pPr>
              <w:autoSpaceDE w:val="0"/>
              <w:autoSpaceDN w:val="0"/>
              <w:adjustRightInd w:val="0"/>
            </w:pPr>
          </w:p>
          <w:p w14:paraId="3B407D4C" w14:textId="77777777" w:rsidR="005320A7" w:rsidRPr="00BF23F0" w:rsidRDefault="005320A7" w:rsidP="00C472EB">
            <w:pPr>
              <w:autoSpaceDE w:val="0"/>
              <w:autoSpaceDN w:val="0"/>
              <w:adjustRightInd w:val="0"/>
              <w:jc w:val="right"/>
            </w:pPr>
          </w:p>
          <w:p w14:paraId="3413AD91" w14:textId="77777777" w:rsidR="005320A7" w:rsidRPr="00BF23F0" w:rsidRDefault="005320A7" w:rsidP="00C472E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1F66F29" w14:textId="77777777" w:rsidR="005320A7" w:rsidRPr="00BF23F0" w:rsidRDefault="005320A7" w:rsidP="00C472E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2B4171D" w14:textId="77777777" w:rsidR="005320A7" w:rsidRPr="00BF23F0" w:rsidRDefault="005320A7" w:rsidP="005320A7">
      <w:pPr>
        <w:spacing w:line="274" w:lineRule="exact"/>
        <w:ind w:left="220" w:right="100" w:firstLine="280"/>
        <w:jc w:val="both"/>
      </w:pPr>
    </w:p>
    <w:p w14:paraId="51E763A3" w14:textId="77777777" w:rsidR="005320A7" w:rsidRPr="00BF23F0" w:rsidRDefault="005320A7" w:rsidP="005320A7">
      <w:pPr>
        <w:spacing w:line="274" w:lineRule="exact"/>
        <w:ind w:left="220" w:right="100" w:firstLine="280"/>
        <w:jc w:val="both"/>
      </w:pPr>
    </w:p>
    <w:p w14:paraId="34E65596" w14:textId="77777777" w:rsidR="005320A7" w:rsidRPr="00BF23F0" w:rsidRDefault="005320A7" w:rsidP="005320A7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36E1F28" w14:textId="77777777" w:rsidR="005320A7" w:rsidRPr="00BF23F0" w:rsidRDefault="005320A7" w:rsidP="005320A7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2ADF5D5" w14:textId="77777777" w:rsidR="005320A7" w:rsidRPr="00BF23F0" w:rsidRDefault="005320A7" w:rsidP="005320A7">
      <w:pPr>
        <w:spacing w:line="274" w:lineRule="exact"/>
        <w:ind w:left="220" w:right="100" w:firstLine="280"/>
      </w:pPr>
    </w:p>
    <w:p w14:paraId="56BCBDFA" w14:textId="77777777" w:rsidR="005320A7" w:rsidRPr="00BF23F0" w:rsidRDefault="005320A7" w:rsidP="005320A7">
      <w:pPr>
        <w:spacing w:line="274" w:lineRule="exact"/>
        <w:ind w:left="220" w:right="100" w:firstLine="280"/>
      </w:pPr>
    </w:p>
    <w:p w14:paraId="21D0F23E" w14:textId="77777777" w:rsidR="005320A7" w:rsidRDefault="005320A7" w:rsidP="005320A7">
      <w:pPr>
        <w:pStyle w:val="3c"/>
        <w:keepNext/>
        <w:keepLines/>
        <w:shd w:val="clear" w:color="auto" w:fill="auto"/>
        <w:spacing w:line="260" w:lineRule="exact"/>
        <w:ind w:left="6237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17" w:name="bookmark19"/>
    </w:p>
    <w:p w14:paraId="67EA06DE" w14:textId="77777777" w:rsidR="005320A7" w:rsidRDefault="005320A7" w:rsidP="005320A7">
      <w:pPr>
        <w:pStyle w:val="3c"/>
        <w:keepNext/>
        <w:keepLines/>
        <w:shd w:val="clear" w:color="auto" w:fill="auto"/>
        <w:spacing w:line="260" w:lineRule="exact"/>
        <w:ind w:left="6237"/>
        <w:rPr>
          <w:rStyle w:val="53pt"/>
          <w:rFonts w:eastAsiaTheme="minorHAnsi"/>
        </w:rPr>
      </w:pPr>
      <w:r>
        <w:rPr>
          <w:sz w:val="24"/>
          <w:szCs w:val="24"/>
        </w:rPr>
        <w:t>от ___________ № ___________</w:t>
      </w:r>
      <w:r w:rsidRPr="00BF23F0">
        <w:rPr>
          <w:bCs/>
        </w:rPr>
        <w:t>_</w:t>
      </w:r>
    </w:p>
    <w:p w14:paraId="18166464" w14:textId="77777777" w:rsidR="005320A7" w:rsidRDefault="005320A7" w:rsidP="005320A7">
      <w:pPr>
        <w:keepNext/>
        <w:keepLines/>
        <w:spacing w:after="9" w:line="230" w:lineRule="exact"/>
        <w:ind w:left="4620"/>
        <w:rPr>
          <w:rStyle w:val="53pt"/>
        </w:rPr>
      </w:pPr>
    </w:p>
    <w:p w14:paraId="2E161FD4" w14:textId="77777777" w:rsidR="005320A7" w:rsidRPr="00BF23F0" w:rsidRDefault="005320A7" w:rsidP="005320A7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17"/>
    </w:p>
    <w:p w14:paraId="21CFD724" w14:textId="77777777" w:rsidR="005320A7" w:rsidRDefault="005320A7" w:rsidP="005320A7">
      <w:pPr>
        <w:keepNext/>
        <w:keepLines/>
        <w:spacing w:after="131" w:line="230" w:lineRule="exact"/>
        <w:ind w:left="2840"/>
      </w:pPr>
      <w:bookmarkStart w:id="118" w:name="bookmark20"/>
      <w:r w:rsidRPr="00BF23F0">
        <w:t>приема-передачи земельного участка</w:t>
      </w:r>
      <w:bookmarkEnd w:id="118"/>
    </w:p>
    <w:p w14:paraId="3D7D52B9" w14:textId="77777777" w:rsidR="005320A7" w:rsidRPr="008D2D23" w:rsidRDefault="005320A7" w:rsidP="005320A7">
      <w:pPr>
        <w:keepNext/>
        <w:keepLines/>
        <w:spacing w:line="230" w:lineRule="exact"/>
        <w:rPr>
          <w:sz w:val="16"/>
          <w:szCs w:val="16"/>
        </w:rPr>
      </w:pPr>
    </w:p>
    <w:p w14:paraId="0BDB6A76" w14:textId="4BBB631E" w:rsidR="005320A7" w:rsidRDefault="005320A7" w:rsidP="00352246">
      <w:pPr>
        <w:pStyle w:val="3c"/>
        <w:keepNext/>
        <w:keepLines/>
        <w:shd w:val="clear" w:color="auto" w:fill="auto"/>
        <w:spacing w:line="260" w:lineRule="exact"/>
        <w:ind w:left="6237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 w:rsidR="00352246">
        <w:rPr>
          <w:sz w:val="24"/>
          <w:szCs w:val="24"/>
        </w:rPr>
        <w:t>___</w:t>
      </w:r>
      <w:r>
        <w:rPr>
          <w:sz w:val="24"/>
          <w:szCs w:val="24"/>
        </w:rPr>
        <w:t>_</w:t>
      </w:r>
    </w:p>
    <w:p w14:paraId="7B8FEFE1" w14:textId="77777777" w:rsidR="005320A7" w:rsidRPr="00BF23F0" w:rsidRDefault="005320A7" w:rsidP="005320A7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BF281B9" w14:textId="77777777" w:rsidR="005320A7" w:rsidRPr="00BF23F0" w:rsidRDefault="005320A7" w:rsidP="005320A7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01678122" w14:textId="77777777" w:rsidR="005320A7" w:rsidRPr="00BF23F0" w:rsidRDefault="005320A7" w:rsidP="005320A7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AD1B08B" w14:textId="77777777" w:rsidR="005320A7" w:rsidRPr="00DE5799" w:rsidRDefault="005320A7" w:rsidP="005320A7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19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19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96EB15E" w14:textId="77777777" w:rsidR="005320A7" w:rsidRPr="00DE5799" w:rsidRDefault="005320A7" w:rsidP="005320A7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69745AF" w14:textId="77777777" w:rsidR="005320A7" w:rsidRPr="00DE5799" w:rsidRDefault="005320A7" w:rsidP="005320A7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7458F894" w14:textId="77777777" w:rsidR="005320A7" w:rsidRPr="00BF23F0" w:rsidRDefault="005320A7" w:rsidP="005320A7">
      <w:pPr>
        <w:spacing w:line="299" w:lineRule="exact"/>
        <w:ind w:left="100" w:firstLine="300"/>
      </w:pPr>
    </w:p>
    <w:p w14:paraId="144533D7" w14:textId="77777777" w:rsidR="005320A7" w:rsidRPr="00BF23F0" w:rsidRDefault="005320A7" w:rsidP="005320A7">
      <w:pPr>
        <w:tabs>
          <w:tab w:val="left" w:pos="358"/>
        </w:tabs>
        <w:jc w:val="center"/>
      </w:pPr>
    </w:p>
    <w:p w14:paraId="3DE26C23" w14:textId="77777777" w:rsidR="005320A7" w:rsidRPr="00BF23F0" w:rsidRDefault="005320A7" w:rsidP="005320A7">
      <w:pPr>
        <w:tabs>
          <w:tab w:val="left" w:pos="358"/>
        </w:tabs>
        <w:jc w:val="center"/>
      </w:pPr>
    </w:p>
    <w:p w14:paraId="325B5AED" w14:textId="77777777" w:rsidR="005320A7" w:rsidRPr="00BF23F0" w:rsidRDefault="005320A7" w:rsidP="005320A7">
      <w:pPr>
        <w:tabs>
          <w:tab w:val="left" w:pos="358"/>
        </w:tabs>
        <w:jc w:val="center"/>
      </w:pPr>
    </w:p>
    <w:p w14:paraId="75BBF243" w14:textId="77777777" w:rsidR="005320A7" w:rsidRPr="00BF23F0" w:rsidRDefault="005320A7" w:rsidP="005320A7">
      <w:pPr>
        <w:tabs>
          <w:tab w:val="left" w:pos="358"/>
        </w:tabs>
        <w:jc w:val="center"/>
      </w:pPr>
      <w:r w:rsidRPr="00BF23F0">
        <w:t>Подписи Сторон</w:t>
      </w:r>
    </w:p>
    <w:p w14:paraId="4649EF13" w14:textId="77777777" w:rsidR="005320A7" w:rsidRPr="00BF23F0" w:rsidRDefault="005320A7" w:rsidP="005320A7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320A7" w:rsidRPr="00BF23F0" w14:paraId="121C25AC" w14:textId="77777777" w:rsidTr="00C472EB">
        <w:tc>
          <w:tcPr>
            <w:tcW w:w="4503" w:type="dxa"/>
          </w:tcPr>
          <w:p w14:paraId="1D6573C3" w14:textId="77777777" w:rsidR="005320A7" w:rsidRPr="00E40827" w:rsidRDefault="005320A7" w:rsidP="00C472E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816BABB" w14:textId="77777777" w:rsidR="005320A7" w:rsidRPr="00E40827" w:rsidRDefault="005320A7" w:rsidP="00C472EB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7B068F4B" w14:textId="77777777" w:rsidR="005320A7" w:rsidRPr="00BF23F0" w:rsidRDefault="005320A7" w:rsidP="00C472EB">
            <w:pPr>
              <w:autoSpaceDE w:val="0"/>
              <w:autoSpaceDN w:val="0"/>
              <w:adjustRightInd w:val="0"/>
              <w:jc w:val="right"/>
            </w:pPr>
          </w:p>
          <w:p w14:paraId="45B417A6" w14:textId="77777777" w:rsidR="005320A7" w:rsidRPr="00BF23F0" w:rsidRDefault="005320A7" w:rsidP="00C472E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8FC0842" w14:textId="77777777" w:rsidR="005320A7" w:rsidRPr="00BF23F0" w:rsidRDefault="005320A7" w:rsidP="00C472E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7D5945B" w14:textId="77777777" w:rsidR="005320A7" w:rsidRPr="00BF23F0" w:rsidRDefault="005320A7" w:rsidP="00C472E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7A952BC" w14:textId="77777777" w:rsidR="005320A7" w:rsidRPr="00E40827" w:rsidRDefault="005320A7" w:rsidP="00C472E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05D7AA73" w14:textId="77777777" w:rsidR="005320A7" w:rsidRPr="00BF23F0" w:rsidRDefault="005320A7" w:rsidP="00C472EB">
            <w:pPr>
              <w:autoSpaceDE w:val="0"/>
              <w:autoSpaceDN w:val="0"/>
              <w:adjustRightInd w:val="0"/>
            </w:pPr>
          </w:p>
          <w:p w14:paraId="3DB2C170" w14:textId="77777777" w:rsidR="005320A7" w:rsidRPr="00BF23F0" w:rsidRDefault="005320A7" w:rsidP="00C472EB">
            <w:pPr>
              <w:autoSpaceDE w:val="0"/>
              <w:autoSpaceDN w:val="0"/>
              <w:adjustRightInd w:val="0"/>
              <w:jc w:val="right"/>
            </w:pPr>
          </w:p>
          <w:p w14:paraId="0DB3C05B" w14:textId="77777777" w:rsidR="005320A7" w:rsidRPr="00BF23F0" w:rsidRDefault="005320A7" w:rsidP="00C472E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3E70E4B" w14:textId="77777777" w:rsidR="005320A7" w:rsidRPr="00BF23F0" w:rsidRDefault="005320A7" w:rsidP="00C472E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CDDE377" w14:textId="77777777" w:rsidR="005320A7" w:rsidRDefault="005320A7" w:rsidP="005320A7">
      <w:pPr>
        <w:suppressAutoHyphens w:val="0"/>
        <w:jc w:val="right"/>
        <w:rPr>
          <w:sz w:val="22"/>
          <w:szCs w:val="22"/>
          <w:lang w:eastAsia="ru-RU"/>
        </w:rPr>
      </w:pPr>
    </w:p>
    <w:p w14:paraId="476C3DF9" w14:textId="77777777" w:rsidR="005320A7" w:rsidRDefault="005320A7" w:rsidP="005320A7"/>
    <w:p w14:paraId="4CEAC7E0" w14:textId="59ADC2BB" w:rsidR="00C54833" w:rsidRPr="00C54833" w:rsidRDefault="00C54833" w:rsidP="00C54833">
      <w:pPr>
        <w:spacing w:after="400" w:line="245" w:lineRule="exact"/>
        <w:ind w:left="6600" w:right="100"/>
        <w:jc w:val="right"/>
      </w:pPr>
    </w:p>
    <w:p w14:paraId="1D48307D" w14:textId="5584CA54" w:rsidR="00137AAF" w:rsidRDefault="00137AAF" w:rsidP="0023737E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53E16F3B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5B1DEE29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604735">
      <w:footerReference w:type="default" r:id="rId69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A9ED441" w14:textId="77777777" w:rsidR="003F39A6" w:rsidRDefault="003F39A6">
      <w:r>
        <w:separator/>
      </w:r>
    </w:p>
  </w:endnote>
  <w:endnote w:type="continuationSeparator" w:id="0">
    <w:p w14:paraId="0B1EF193" w14:textId="77777777" w:rsidR="003F39A6" w:rsidRDefault="003F39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82F2404" w:rsidR="00683C35" w:rsidRDefault="00683C3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65D1F" w:rsidRPr="00965D1F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683C35" w:rsidRPr="001A6C06" w:rsidRDefault="00683C3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658BEF1" w14:textId="77777777" w:rsidR="003F39A6" w:rsidRDefault="003F39A6">
      <w:r>
        <w:separator/>
      </w:r>
    </w:p>
  </w:footnote>
  <w:footnote w:type="continuationSeparator" w:id="0">
    <w:p w14:paraId="53B64929" w14:textId="77777777" w:rsidR="003F39A6" w:rsidRDefault="003F39A6">
      <w:r>
        <w:continuationSeparator/>
      </w:r>
    </w:p>
  </w:footnote>
  <w:footnote w:id="1">
    <w:p w14:paraId="32445257" w14:textId="7B85526C" w:rsidR="00683C35" w:rsidRPr="00821C5D" w:rsidRDefault="00683C35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683C35" w:rsidRPr="00821C5D" w:rsidRDefault="00683C35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683C35" w:rsidRPr="00C746AF" w:rsidRDefault="00683C35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9D7279F"/>
    <w:multiLevelType w:val="multilevel"/>
    <w:tmpl w:val="7C6CA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E653BB"/>
    <w:multiLevelType w:val="multilevel"/>
    <w:tmpl w:val="C2E084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20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6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1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0142B17"/>
    <w:multiLevelType w:val="multilevel"/>
    <w:tmpl w:val="B860C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9" w15:restartNumberingAfterBreak="0">
    <w:nsid w:val="63F61E70"/>
    <w:multiLevelType w:val="multilevel"/>
    <w:tmpl w:val="D83643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1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3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7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6"/>
  </w:num>
  <w:num w:numId="6">
    <w:abstractNumId w:val="32"/>
  </w:num>
  <w:num w:numId="7">
    <w:abstractNumId w:val="18"/>
  </w:num>
  <w:num w:numId="8">
    <w:abstractNumId w:val="35"/>
  </w:num>
  <w:num w:numId="9">
    <w:abstractNumId w:val="26"/>
  </w:num>
  <w:num w:numId="10">
    <w:abstractNumId w:val="16"/>
  </w:num>
  <w:num w:numId="11">
    <w:abstractNumId w:val="42"/>
  </w:num>
  <w:num w:numId="12">
    <w:abstractNumId w:val="38"/>
  </w:num>
  <w:num w:numId="13">
    <w:abstractNumId w:val="10"/>
  </w:num>
  <w:num w:numId="14">
    <w:abstractNumId w:val="45"/>
  </w:num>
  <w:num w:numId="15">
    <w:abstractNumId w:val="33"/>
  </w:num>
  <w:num w:numId="16">
    <w:abstractNumId w:val="28"/>
  </w:num>
  <w:num w:numId="17">
    <w:abstractNumId w:val="36"/>
  </w:num>
  <w:num w:numId="18">
    <w:abstractNumId w:val="30"/>
  </w:num>
  <w:num w:numId="19">
    <w:abstractNumId w:val="23"/>
  </w:num>
  <w:num w:numId="20">
    <w:abstractNumId w:val="0"/>
  </w:num>
  <w:num w:numId="21">
    <w:abstractNumId w:val="0"/>
  </w:num>
  <w:num w:numId="22">
    <w:abstractNumId w:val="0"/>
  </w:num>
  <w:num w:numId="23">
    <w:abstractNumId w:val="4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4"/>
  </w:num>
  <w:num w:numId="30">
    <w:abstractNumId w:val="0"/>
  </w:num>
  <w:num w:numId="31">
    <w:abstractNumId w:val="15"/>
  </w:num>
  <w:num w:numId="32">
    <w:abstractNumId w:val="12"/>
  </w:num>
  <w:num w:numId="33">
    <w:abstractNumId w:val="31"/>
  </w:num>
  <w:num w:numId="34">
    <w:abstractNumId w:val="47"/>
  </w:num>
  <w:num w:numId="35">
    <w:abstractNumId w:val="20"/>
  </w:num>
  <w:num w:numId="36">
    <w:abstractNumId w:val="19"/>
  </w:num>
  <w:num w:numId="37">
    <w:abstractNumId w:val="25"/>
  </w:num>
  <w:num w:numId="38">
    <w:abstractNumId w:val="24"/>
  </w:num>
  <w:num w:numId="39">
    <w:abstractNumId w:val="29"/>
  </w:num>
  <w:num w:numId="40">
    <w:abstractNumId w:val="0"/>
  </w:num>
  <w:num w:numId="41">
    <w:abstractNumId w:val="0"/>
  </w:num>
  <w:num w:numId="42">
    <w:abstractNumId w:val="27"/>
  </w:num>
  <w:num w:numId="43">
    <w:abstractNumId w:val="43"/>
  </w:num>
  <w:num w:numId="44">
    <w:abstractNumId w:val="21"/>
  </w:num>
  <w:num w:numId="45">
    <w:abstractNumId w:val="37"/>
  </w:num>
  <w:num w:numId="46">
    <w:abstractNumId w:val="13"/>
  </w:num>
  <w:num w:numId="47">
    <w:abstractNumId w:val="39"/>
  </w:num>
  <w:num w:numId="48">
    <w:abstractNumId w:val="17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YSGnTv+rWDI5hMaZzukRFQMVIZY3Z5ZsUNEwM/SXlIk5G1x85z+THYzA+5zG8uDz79w/vWgMWGeWf7p3VQXTg==" w:salt="WfJptSOuKvCZJoP18oJy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0F04"/>
    <w:rsid w:val="00031AA3"/>
    <w:rsid w:val="000322E6"/>
    <w:rsid w:val="000323D5"/>
    <w:rsid w:val="000323E9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D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1F00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8798B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4F76"/>
    <w:rsid w:val="000B7500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240A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23C1"/>
    <w:rsid w:val="000E3882"/>
    <w:rsid w:val="000E3CE0"/>
    <w:rsid w:val="000E419B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D2"/>
    <w:rsid w:val="000F5E2A"/>
    <w:rsid w:val="000F69B6"/>
    <w:rsid w:val="000F6D18"/>
    <w:rsid w:val="000F7A7A"/>
    <w:rsid w:val="001002C0"/>
    <w:rsid w:val="0010132C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4B22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A75"/>
    <w:rsid w:val="00125BD5"/>
    <w:rsid w:val="00125D75"/>
    <w:rsid w:val="001264D7"/>
    <w:rsid w:val="00126BBC"/>
    <w:rsid w:val="00127AEE"/>
    <w:rsid w:val="00130873"/>
    <w:rsid w:val="001316D8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13C"/>
    <w:rsid w:val="00150616"/>
    <w:rsid w:val="00150FB3"/>
    <w:rsid w:val="00151C48"/>
    <w:rsid w:val="00151ED1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4C9"/>
    <w:rsid w:val="001A37BC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044"/>
    <w:rsid w:val="001C6A75"/>
    <w:rsid w:val="001C707E"/>
    <w:rsid w:val="001C79FD"/>
    <w:rsid w:val="001D15E9"/>
    <w:rsid w:val="001D2D4D"/>
    <w:rsid w:val="001D382F"/>
    <w:rsid w:val="001D3EE8"/>
    <w:rsid w:val="001D4065"/>
    <w:rsid w:val="001D53AC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E74BC"/>
    <w:rsid w:val="001F0CC3"/>
    <w:rsid w:val="001F0F8D"/>
    <w:rsid w:val="001F139A"/>
    <w:rsid w:val="001F2429"/>
    <w:rsid w:val="001F254B"/>
    <w:rsid w:val="001F293C"/>
    <w:rsid w:val="001F29DF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1E47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65C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EF"/>
    <w:rsid w:val="002615D3"/>
    <w:rsid w:val="00262FF5"/>
    <w:rsid w:val="00263551"/>
    <w:rsid w:val="002664ED"/>
    <w:rsid w:val="002665BB"/>
    <w:rsid w:val="002666B6"/>
    <w:rsid w:val="00266863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4F7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6BE"/>
    <w:rsid w:val="002E5CD3"/>
    <w:rsid w:val="002E6BDC"/>
    <w:rsid w:val="002E6E5E"/>
    <w:rsid w:val="002E772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96F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46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B82"/>
    <w:rsid w:val="00373DFC"/>
    <w:rsid w:val="00375FAE"/>
    <w:rsid w:val="00376412"/>
    <w:rsid w:val="003767EE"/>
    <w:rsid w:val="00376976"/>
    <w:rsid w:val="00376A37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46B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325E"/>
    <w:rsid w:val="003A3E95"/>
    <w:rsid w:val="003A4208"/>
    <w:rsid w:val="003A436C"/>
    <w:rsid w:val="003A4F9E"/>
    <w:rsid w:val="003A5436"/>
    <w:rsid w:val="003A64B1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0DED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2239"/>
    <w:rsid w:val="003F29F0"/>
    <w:rsid w:val="003F39A6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3B0D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6857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D4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099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3EA"/>
    <w:rsid w:val="004A7908"/>
    <w:rsid w:val="004B01E7"/>
    <w:rsid w:val="004B0C79"/>
    <w:rsid w:val="004B2072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86A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44CE"/>
    <w:rsid w:val="0052453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20A7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189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6DB5"/>
    <w:rsid w:val="00557343"/>
    <w:rsid w:val="00560A62"/>
    <w:rsid w:val="00560FE6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77C6D"/>
    <w:rsid w:val="00580112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1F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28FA"/>
    <w:rsid w:val="005A3201"/>
    <w:rsid w:val="005A4346"/>
    <w:rsid w:val="005A54AA"/>
    <w:rsid w:val="005A5B38"/>
    <w:rsid w:val="005B029D"/>
    <w:rsid w:val="005B0C25"/>
    <w:rsid w:val="005B21C8"/>
    <w:rsid w:val="005B2426"/>
    <w:rsid w:val="005B2787"/>
    <w:rsid w:val="005B29B3"/>
    <w:rsid w:val="005B3B6C"/>
    <w:rsid w:val="005B3D72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D7241"/>
    <w:rsid w:val="005E07E5"/>
    <w:rsid w:val="005E125F"/>
    <w:rsid w:val="005E190A"/>
    <w:rsid w:val="005E28E4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AB6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80B"/>
    <w:rsid w:val="00653D1B"/>
    <w:rsid w:val="00653D32"/>
    <w:rsid w:val="00653D86"/>
    <w:rsid w:val="0065468F"/>
    <w:rsid w:val="0065507D"/>
    <w:rsid w:val="006554BD"/>
    <w:rsid w:val="00655978"/>
    <w:rsid w:val="0065728B"/>
    <w:rsid w:val="0065793D"/>
    <w:rsid w:val="00657B2B"/>
    <w:rsid w:val="00657D05"/>
    <w:rsid w:val="00657DEB"/>
    <w:rsid w:val="00660459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19FA"/>
    <w:rsid w:val="00672095"/>
    <w:rsid w:val="00672784"/>
    <w:rsid w:val="00672A8D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275A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2EC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589"/>
    <w:rsid w:val="007B3E32"/>
    <w:rsid w:val="007B4420"/>
    <w:rsid w:val="007B66FD"/>
    <w:rsid w:val="007B7A7D"/>
    <w:rsid w:val="007B7C82"/>
    <w:rsid w:val="007C16CF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B7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18D1"/>
    <w:rsid w:val="00862264"/>
    <w:rsid w:val="00862F3D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39E5"/>
    <w:rsid w:val="008A46FF"/>
    <w:rsid w:val="008A5486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EFC"/>
    <w:rsid w:val="008B62A5"/>
    <w:rsid w:val="008B6D64"/>
    <w:rsid w:val="008B6F16"/>
    <w:rsid w:val="008B6F44"/>
    <w:rsid w:val="008B7752"/>
    <w:rsid w:val="008B7DDA"/>
    <w:rsid w:val="008C0293"/>
    <w:rsid w:val="008C1197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774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404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6D14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638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5D1F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29"/>
    <w:rsid w:val="009945B7"/>
    <w:rsid w:val="009946D0"/>
    <w:rsid w:val="009947A4"/>
    <w:rsid w:val="00995B25"/>
    <w:rsid w:val="00995FE2"/>
    <w:rsid w:val="00996E17"/>
    <w:rsid w:val="00996E80"/>
    <w:rsid w:val="009971C4"/>
    <w:rsid w:val="009A057F"/>
    <w:rsid w:val="009A0E2A"/>
    <w:rsid w:val="009A1D21"/>
    <w:rsid w:val="009A2838"/>
    <w:rsid w:val="009A33E6"/>
    <w:rsid w:val="009A5069"/>
    <w:rsid w:val="009A51AD"/>
    <w:rsid w:val="009A5656"/>
    <w:rsid w:val="009A73B8"/>
    <w:rsid w:val="009B00D0"/>
    <w:rsid w:val="009B0A8B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D7FE2"/>
    <w:rsid w:val="009E05D7"/>
    <w:rsid w:val="009E0A2C"/>
    <w:rsid w:val="009E16DA"/>
    <w:rsid w:val="009E226D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3AF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2D8"/>
    <w:rsid w:val="00A10342"/>
    <w:rsid w:val="00A103BB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407D7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AC7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492"/>
    <w:rsid w:val="00A84B24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246A"/>
    <w:rsid w:val="00A93278"/>
    <w:rsid w:val="00A93D95"/>
    <w:rsid w:val="00A940E6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09D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043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272A"/>
    <w:rsid w:val="00AE36EA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4190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17E14"/>
    <w:rsid w:val="00B20C34"/>
    <w:rsid w:val="00B20F1D"/>
    <w:rsid w:val="00B21005"/>
    <w:rsid w:val="00B2127B"/>
    <w:rsid w:val="00B21DCE"/>
    <w:rsid w:val="00B21F87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653"/>
    <w:rsid w:val="00B46DDA"/>
    <w:rsid w:val="00B47E6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478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2B69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885"/>
    <w:rsid w:val="00C07AB2"/>
    <w:rsid w:val="00C10091"/>
    <w:rsid w:val="00C1028F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6E"/>
    <w:rsid w:val="00C16841"/>
    <w:rsid w:val="00C17E36"/>
    <w:rsid w:val="00C20546"/>
    <w:rsid w:val="00C205AE"/>
    <w:rsid w:val="00C207D6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794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2C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6D97"/>
    <w:rsid w:val="00C674E4"/>
    <w:rsid w:val="00C67F3B"/>
    <w:rsid w:val="00C707CC"/>
    <w:rsid w:val="00C710DA"/>
    <w:rsid w:val="00C7175D"/>
    <w:rsid w:val="00C718E7"/>
    <w:rsid w:val="00C71DF8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40C"/>
    <w:rsid w:val="00C92E62"/>
    <w:rsid w:val="00C9345E"/>
    <w:rsid w:val="00C9446C"/>
    <w:rsid w:val="00C94509"/>
    <w:rsid w:val="00C94674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5F80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4DA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DCE"/>
    <w:rsid w:val="00CF318D"/>
    <w:rsid w:val="00CF546A"/>
    <w:rsid w:val="00CF5831"/>
    <w:rsid w:val="00CF6A74"/>
    <w:rsid w:val="00CF6EEE"/>
    <w:rsid w:val="00D008F9"/>
    <w:rsid w:val="00D01132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292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4190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388"/>
    <w:rsid w:val="00D91501"/>
    <w:rsid w:val="00D91A7E"/>
    <w:rsid w:val="00D92023"/>
    <w:rsid w:val="00D92A1C"/>
    <w:rsid w:val="00D944FB"/>
    <w:rsid w:val="00D9484C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6B70"/>
    <w:rsid w:val="00DE71BF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23"/>
    <w:rsid w:val="00E26B48"/>
    <w:rsid w:val="00E30850"/>
    <w:rsid w:val="00E30B90"/>
    <w:rsid w:val="00E30D25"/>
    <w:rsid w:val="00E31410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0B50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4A7"/>
    <w:rsid w:val="00E71995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65D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5F80"/>
    <w:rsid w:val="00EE6C3F"/>
    <w:rsid w:val="00EE7642"/>
    <w:rsid w:val="00EE7A74"/>
    <w:rsid w:val="00EF08E6"/>
    <w:rsid w:val="00EF3590"/>
    <w:rsid w:val="00EF41FE"/>
    <w:rsid w:val="00EF6230"/>
    <w:rsid w:val="00EF6708"/>
    <w:rsid w:val="00EF73A3"/>
    <w:rsid w:val="00EF7402"/>
    <w:rsid w:val="00EF7408"/>
    <w:rsid w:val="00EF76E2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1F61"/>
    <w:rsid w:val="00F12B08"/>
    <w:rsid w:val="00F14424"/>
    <w:rsid w:val="00F15309"/>
    <w:rsid w:val="00F164FE"/>
    <w:rsid w:val="00F169C5"/>
    <w:rsid w:val="00F1759F"/>
    <w:rsid w:val="00F1776A"/>
    <w:rsid w:val="00F17860"/>
    <w:rsid w:val="00F178FA"/>
    <w:rsid w:val="00F201DA"/>
    <w:rsid w:val="00F20C8D"/>
    <w:rsid w:val="00F213FC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3E34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37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9C0"/>
    <w:rsid w:val="00F65C06"/>
    <w:rsid w:val="00F65D81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5E21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42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0D1B"/>
    <w:rsid w:val="00FC1458"/>
    <w:rsid w:val="00FC1C13"/>
    <w:rsid w:val="00FC222F"/>
    <w:rsid w:val="00FC227B"/>
    <w:rsid w:val="00FC2BB7"/>
    <w:rsid w:val="00FC2C75"/>
    <w:rsid w:val="00FC4191"/>
    <w:rsid w:val="00FC4339"/>
    <w:rsid w:val="00FC43D5"/>
    <w:rsid w:val="00FC4690"/>
    <w:rsid w:val="00FC46A5"/>
    <w:rsid w:val="00FC536F"/>
    <w:rsid w:val="00FC5C13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70F"/>
    <w:rsid w:val="00FF09FE"/>
    <w:rsid w:val="00FF1875"/>
    <w:rsid w:val="00FF18CD"/>
    <w:rsid w:val="00FF2761"/>
    <w:rsid w:val="00FF2F47"/>
    <w:rsid w:val="00FF40AF"/>
    <w:rsid w:val="00FF4B19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37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378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hyperlink" Target="http://www.torgi.gov.ru" TargetMode="External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9.png"/><Relationship Id="rId41" Type="http://schemas.openxmlformats.org/officeDocument/2006/relationships/image" Target="media/image30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FBBE642-F16E-4B85-9368-8F6E5991F7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578</TotalTime>
  <Pages>76</Pages>
  <Words>8644</Words>
  <Characters>49275</Characters>
  <Application>Microsoft Office Word</Application>
  <DocSecurity>8</DocSecurity>
  <Lines>410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57804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Евгений Владимирович</cp:lastModifiedBy>
  <cp:revision>417</cp:revision>
  <cp:lastPrinted>2021-06-24T15:51:00Z</cp:lastPrinted>
  <dcterms:created xsi:type="dcterms:W3CDTF">2021-06-01T11:30:00Z</dcterms:created>
  <dcterms:modified xsi:type="dcterms:W3CDTF">2021-07-15T14:16:00Z</dcterms:modified>
</cp:coreProperties>
</file>