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E64E89C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384396">
        <w:rPr>
          <w:b/>
          <w:bCs/>
          <w:color w:val="0000FF"/>
          <w:sz w:val="28"/>
          <w:szCs w:val="28"/>
          <w:lang w:eastAsia="ru-RU"/>
        </w:rPr>
        <w:t>ТЛ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21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384396">
        <w:rPr>
          <w:b/>
          <w:bCs/>
          <w:color w:val="0000FF"/>
          <w:sz w:val="28"/>
          <w:szCs w:val="28"/>
          <w:lang w:eastAsia="ru-RU"/>
        </w:rPr>
        <w:t>1337</w:t>
      </w:r>
      <w:permEnd w:id="1699494554"/>
    </w:p>
    <w:p w14:paraId="6FE7CA76" w14:textId="77777777" w:rsidR="001166DE" w:rsidRPr="00D76C50" w:rsidRDefault="001166DE" w:rsidP="001166D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A4F07B5" w14:textId="77777777" w:rsidR="001166DE" w:rsidRPr="00D76C50" w:rsidRDefault="001166DE" w:rsidP="001166D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34E76187" w14:textId="2DB94384" w:rsidR="001166DE" w:rsidRPr="000E3CE0" w:rsidRDefault="004658AE" w:rsidP="001166DE">
      <w:pPr>
        <w:autoSpaceDE w:val="0"/>
        <w:jc w:val="center"/>
        <w:rPr>
          <w:b/>
          <w:bCs/>
          <w:sz w:val="28"/>
          <w:szCs w:val="28"/>
        </w:rPr>
      </w:pPr>
      <w:r w:rsidRPr="004658AE">
        <w:rPr>
          <w:color w:val="0000FF"/>
          <w:sz w:val="28"/>
          <w:szCs w:val="28"/>
          <w:lang w:eastAsia="ru-RU"/>
        </w:rPr>
        <w:t>Талдомского городского округа</w:t>
      </w:r>
      <w:r>
        <w:rPr>
          <w:color w:val="0000FF"/>
          <w:sz w:val="28"/>
          <w:szCs w:val="28"/>
          <w:lang w:eastAsia="ru-RU"/>
        </w:rPr>
        <w:t xml:space="preserve"> </w:t>
      </w:r>
      <w:r w:rsidR="001166DE">
        <w:rPr>
          <w:color w:val="0000FF"/>
          <w:sz w:val="28"/>
          <w:szCs w:val="28"/>
          <w:lang w:eastAsia="ru-RU"/>
        </w:rPr>
        <w:t xml:space="preserve">Московской области,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r w:rsidR="001C77CB" w:rsidRPr="001C77CB">
        <w:rPr>
          <w:color w:val="0000FF"/>
          <w:sz w:val="28"/>
          <w:szCs w:val="28"/>
        </w:rPr>
        <w:t>растениеводство</w:t>
      </w:r>
    </w:p>
    <w:p w14:paraId="6CE11F5E" w14:textId="61435A30" w:rsidR="00C36575" w:rsidRPr="00526AE0" w:rsidRDefault="00C36575" w:rsidP="000A23C2">
      <w:pPr>
        <w:autoSpaceDE w:val="0"/>
        <w:jc w:val="center"/>
        <w:rPr>
          <w:b/>
          <w:bCs/>
          <w:sz w:val="28"/>
          <w:szCs w:val="28"/>
        </w:rPr>
      </w:pP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837F172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475725" w:rsidRPr="00475725">
        <w:rPr>
          <w:b/>
          <w:bCs/>
          <w:color w:val="0000FF"/>
          <w:sz w:val="28"/>
          <w:szCs w:val="28"/>
          <w:lang w:eastAsia="ru-RU"/>
        </w:rPr>
        <w:t>_______</w:t>
      </w:r>
      <w:r w:rsidR="00475725">
        <w:rPr>
          <w:b/>
          <w:bCs/>
          <w:color w:val="0000FF"/>
          <w:sz w:val="28"/>
          <w:szCs w:val="28"/>
          <w:lang w:eastAsia="ru-RU"/>
        </w:rPr>
        <w:t>/6987935/__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79DA3A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475725" w:rsidRPr="00475725">
        <w:rPr>
          <w:b/>
          <w:bCs/>
          <w:color w:val="0000FF"/>
          <w:sz w:val="28"/>
          <w:szCs w:val="28"/>
          <w:lang w:eastAsia="ru-RU"/>
        </w:rPr>
        <w:t>___________</w:t>
      </w:r>
      <w:r w:rsidR="009B64E7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A4FB0C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D76F5D">
        <w:rPr>
          <w:b/>
          <w:bCs/>
          <w:color w:val="0000FF"/>
          <w:sz w:val="28"/>
          <w:szCs w:val="28"/>
          <w:lang w:eastAsia="ru-RU"/>
        </w:rPr>
        <w:t>06.07</w:t>
      </w:r>
      <w:r w:rsidR="006E696B">
        <w:rPr>
          <w:b/>
          <w:bCs/>
          <w:color w:val="0000FF"/>
          <w:sz w:val="28"/>
          <w:szCs w:val="28"/>
          <w:lang w:eastAsia="ru-RU"/>
        </w:rPr>
        <w:t>.2021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EA18BB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805E37">
        <w:rPr>
          <w:b/>
          <w:bCs/>
          <w:color w:val="0000FF"/>
          <w:sz w:val="28"/>
          <w:szCs w:val="28"/>
          <w:lang w:eastAsia="ru-RU"/>
        </w:rPr>
        <w:t>13.08.</w:t>
      </w:r>
      <w:r w:rsidR="00475725">
        <w:rPr>
          <w:b/>
          <w:bCs/>
          <w:color w:val="0000FF"/>
          <w:sz w:val="28"/>
          <w:szCs w:val="28"/>
          <w:lang w:eastAsia="ru-RU"/>
        </w:rPr>
        <w:t>2021</w:t>
      </w:r>
      <w:r w:rsidR="00475725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A625F9A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805E37">
        <w:rPr>
          <w:b/>
          <w:bCs/>
          <w:color w:val="0000FF"/>
          <w:sz w:val="28"/>
          <w:szCs w:val="28"/>
          <w:lang w:eastAsia="ru-RU"/>
        </w:rPr>
        <w:t>17.08</w:t>
      </w:r>
      <w:r w:rsidR="00475725">
        <w:rPr>
          <w:b/>
          <w:bCs/>
          <w:color w:val="0000FF"/>
          <w:sz w:val="28"/>
          <w:szCs w:val="28"/>
          <w:lang w:eastAsia="ru-RU"/>
        </w:rPr>
        <w:t>.2021</w:t>
      </w:r>
      <w:r w:rsidR="00475725">
        <w:rPr>
          <w:noProof/>
          <w:sz w:val="22"/>
          <w:szCs w:val="22"/>
        </w:rPr>
        <w:t xml:space="preserve"> 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5A580D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21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39D50CD1" w14:textId="48128276" w:rsidR="001166DE" w:rsidRPr="005805B5" w:rsidRDefault="00E22F3C" w:rsidP="001166DE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1166DE" w:rsidRPr="00CA0B6F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D40E6">
        <w:rPr>
          <w:color w:val="0000FF"/>
          <w:sz w:val="22"/>
          <w:szCs w:val="22"/>
          <w:lang w:eastAsia="ru-RU"/>
        </w:rPr>
        <w:t>02.</w:t>
      </w:r>
      <w:r w:rsidR="00413ED7">
        <w:rPr>
          <w:color w:val="0000FF"/>
          <w:sz w:val="22"/>
          <w:szCs w:val="22"/>
          <w:lang w:eastAsia="ru-RU"/>
        </w:rPr>
        <w:t>07</w:t>
      </w:r>
      <w:r w:rsidR="001166DE">
        <w:rPr>
          <w:color w:val="0000FF"/>
          <w:sz w:val="22"/>
          <w:szCs w:val="22"/>
          <w:lang w:eastAsia="ru-RU"/>
        </w:rPr>
        <w:t>.202</w:t>
      </w:r>
      <w:r w:rsidR="006724F5">
        <w:rPr>
          <w:color w:val="0000FF"/>
          <w:sz w:val="22"/>
          <w:szCs w:val="22"/>
          <w:lang w:eastAsia="ru-RU"/>
        </w:rPr>
        <w:t>1</w:t>
      </w:r>
      <w:r w:rsidR="001166DE" w:rsidRPr="00CA0B6F">
        <w:rPr>
          <w:color w:val="0000FF"/>
          <w:sz w:val="22"/>
          <w:szCs w:val="22"/>
          <w:lang w:eastAsia="ru-RU"/>
        </w:rPr>
        <w:br/>
        <w:t xml:space="preserve">№ </w:t>
      </w:r>
      <w:r w:rsidR="000D40E6">
        <w:rPr>
          <w:color w:val="0000FF"/>
          <w:sz w:val="22"/>
          <w:szCs w:val="22"/>
          <w:lang w:eastAsia="ru-RU"/>
        </w:rPr>
        <w:t>92</w:t>
      </w:r>
      <w:r w:rsidR="001166DE">
        <w:rPr>
          <w:color w:val="0000FF"/>
          <w:sz w:val="22"/>
          <w:szCs w:val="22"/>
          <w:lang w:eastAsia="ru-RU"/>
        </w:rPr>
        <w:t xml:space="preserve">-З п. </w:t>
      </w:r>
      <w:r w:rsidR="001166DE" w:rsidRPr="00E22F3C">
        <w:rPr>
          <w:color w:val="FF0000"/>
          <w:sz w:val="22"/>
          <w:szCs w:val="22"/>
          <w:lang w:eastAsia="ru-RU"/>
        </w:rPr>
        <w:t>213</w:t>
      </w:r>
      <w:r w:rsidR="001166DE" w:rsidRPr="005805B5">
        <w:rPr>
          <w:color w:val="0000FF"/>
          <w:sz w:val="22"/>
          <w:szCs w:val="22"/>
          <w:lang w:eastAsia="ru-RU"/>
        </w:rPr>
        <w:t>;</w:t>
      </w:r>
    </w:p>
    <w:p w14:paraId="4C979EFB" w14:textId="577A5433" w:rsidR="004F5A3B" w:rsidRPr="00475725" w:rsidRDefault="00E22F3C" w:rsidP="008132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 </w:t>
      </w:r>
      <w:r w:rsidR="001166DE">
        <w:rPr>
          <w:color w:val="0000FF"/>
          <w:sz w:val="22"/>
          <w:szCs w:val="22"/>
          <w:lang w:eastAsia="ru-RU"/>
        </w:rPr>
        <w:t>постановления </w:t>
      </w:r>
      <w:r w:rsidR="004658AE">
        <w:rPr>
          <w:color w:val="0000FF"/>
          <w:sz w:val="22"/>
          <w:szCs w:val="22"/>
          <w:lang w:eastAsia="ru-RU"/>
        </w:rPr>
        <w:t xml:space="preserve">Главы </w:t>
      </w:r>
      <w:r w:rsidR="004658AE" w:rsidRPr="004658AE">
        <w:rPr>
          <w:color w:val="0000FF"/>
          <w:sz w:val="22"/>
          <w:szCs w:val="22"/>
          <w:lang w:eastAsia="ru-RU"/>
        </w:rPr>
        <w:t>Талдомского городского округа</w:t>
      </w:r>
      <w:r w:rsidR="004658AE">
        <w:rPr>
          <w:color w:val="0000FF"/>
          <w:sz w:val="22"/>
          <w:szCs w:val="22"/>
          <w:lang w:eastAsia="ru-RU"/>
        </w:rPr>
        <w:t xml:space="preserve"> </w:t>
      </w:r>
      <w:r w:rsidR="001166DE">
        <w:rPr>
          <w:color w:val="0000FF"/>
          <w:sz w:val="22"/>
          <w:szCs w:val="22"/>
          <w:lang w:eastAsia="ru-RU"/>
        </w:rPr>
        <w:t xml:space="preserve">Московской области от </w:t>
      </w:r>
      <w:r w:rsidR="004658AE">
        <w:rPr>
          <w:color w:val="0000FF"/>
          <w:sz w:val="22"/>
          <w:szCs w:val="22"/>
          <w:lang w:eastAsia="ru-RU"/>
        </w:rPr>
        <w:t>02.07.</w:t>
      </w:r>
      <w:r w:rsidR="001166DE">
        <w:rPr>
          <w:color w:val="0000FF"/>
          <w:sz w:val="22"/>
          <w:szCs w:val="22"/>
          <w:lang w:eastAsia="ru-RU"/>
        </w:rPr>
        <w:t xml:space="preserve">2021 № </w:t>
      </w:r>
      <w:r w:rsidR="004658AE">
        <w:rPr>
          <w:color w:val="0000FF"/>
          <w:sz w:val="22"/>
          <w:szCs w:val="22"/>
          <w:lang w:eastAsia="ru-RU"/>
        </w:rPr>
        <w:t>1038</w:t>
      </w:r>
      <w:r w:rsidR="001166DE">
        <w:rPr>
          <w:color w:val="0000FF"/>
          <w:sz w:val="22"/>
          <w:szCs w:val="22"/>
          <w:lang w:eastAsia="ru-RU"/>
        </w:rPr>
        <w:t xml:space="preserve"> </w:t>
      </w:r>
      <w:r w:rsidR="001166DE">
        <w:rPr>
          <w:color w:val="0000FF"/>
          <w:sz w:val="22"/>
          <w:szCs w:val="22"/>
          <w:lang w:eastAsia="ru-RU"/>
        </w:rPr>
        <w:br/>
        <w:t>«</w:t>
      </w:r>
      <w:r w:rsidR="008132DD" w:rsidRPr="008132DD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8132DD">
        <w:rPr>
          <w:color w:val="0000FF"/>
          <w:sz w:val="22"/>
          <w:szCs w:val="22"/>
          <w:lang w:eastAsia="ru-RU"/>
        </w:rPr>
        <w:br/>
      </w:r>
      <w:r w:rsidR="008132DD" w:rsidRPr="008132DD">
        <w:rPr>
          <w:color w:val="0000FF"/>
          <w:sz w:val="22"/>
          <w:szCs w:val="22"/>
          <w:lang w:eastAsia="ru-RU"/>
        </w:rPr>
        <w:t>с кадастровым номером 50:01:0010126:352, расположенного по адресу:</w:t>
      </w:r>
      <w:r w:rsidR="008132DD">
        <w:rPr>
          <w:color w:val="0000FF"/>
          <w:sz w:val="22"/>
          <w:szCs w:val="22"/>
          <w:lang w:eastAsia="ru-RU"/>
        </w:rPr>
        <w:t xml:space="preserve"> </w:t>
      </w:r>
      <w:r w:rsidR="008132DD" w:rsidRPr="008132DD">
        <w:rPr>
          <w:color w:val="0000FF"/>
          <w:sz w:val="22"/>
          <w:szCs w:val="22"/>
          <w:lang w:eastAsia="ru-RU"/>
        </w:rPr>
        <w:t xml:space="preserve">Московская область, </w:t>
      </w:r>
      <w:r w:rsidR="00623619">
        <w:rPr>
          <w:color w:val="0000FF"/>
          <w:sz w:val="22"/>
          <w:szCs w:val="22"/>
          <w:lang w:eastAsia="ru-RU"/>
        </w:rPr>
        <w:br/>
      </w:r>
      <w:r w:rsidR="008132DD" w:rsidRPr="008132DD">
        <w:rPr>
          <w:color w:val="0000FF"/>
          <w:sz w:val="22"/>
          <w:szCs w:val="22"/>
          <w:lang w:eastAsia="ru-RU"/>
        </w:rPr>
        <w:t xml:space="preserve">Талдомский р-н, д. </w:t>
      </w:r>
      <w:proofErr w:type="spellStart"/>
      <w:r w:rsidR="008132DD" w:rsidRPr="008132DD">
        <w:rPr>
          <w:color w:val="0000FF"/>
          <w:sz w:val="22"/>
          <w:szCs w:val="22"/>
          <w:lang w:eastAsia="ru-RU"/>
        </w:rPr>
        <w:t>Ульянцево</w:t>
      </w:r>
      <w:proofErr w:type="spellEnd"/>
      <w:r w:rsidR="008132DD" w:rsidRPr="008132DD">
        <w:rPr>
          <w:color w:val="0000FF"/>
          <w:sz w:val="22"/>
          <w:szCs w:val="22"/>
          <w:lang w:eastAsia="ru-RU"/>
        </w:rPr>
        <w:t>, северо-восточнее</w:t>
      </w:r>
      <w:r w:rsidR="001166DE">
        <w:rPr>
          <w:color w:val="0000FF"/>
          <w:sz w:val="22"/>
          <w:szCs w:val="22"/>
          <w:lang w:eastAsia="ru-RU"/>
        </w:rPr>
        <w:t xml:space="preserve">» </w:t>
      </w:r>
      <w:r w:rsidR="001166DE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01E0DBC5" w14:textId="77777777" w:rsidR="001C77C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1C77CB" w:rsidRPr="001C77CB">
        <w:rPr>
          <w:b/>
          <w:bCs/>
          <w:color w:val="0000FF"/>
          <w:sz w:val="22"/>
          <w:szCs w:val="22"/>
          <w:lang w:eastAsia="ru-RU"/>
        </w:rPr>
        <w:t xml:space="preserve">Администрация Талдомского городского округа Московской области </w:t>
      </w:r>
    </w:p>
    <w:p w14:paraId="5255F25A" w14:textId="77777777" w:rsidR="001C77CB" w:rsidRPr="001C77CB" w:rsidRDefault="001C77C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1C77CB">
        <w:rPr>
          <w:bCs/>
          <w:color w:val="0000FF"/>
          <w:sz w:val="22"/>
          <w:szCs w:val="22"/>
          <w:lang w:eastAsia="ru-RU"/>
        </w:rPr>
        <w:t xml:space="preserve">Адрес: 141900, г. Талдом, пл. К. Маркса, 12 Сайт: </w:t>
      </w:r>
      <w:proofErr w:type="spellStart"/>
      <w:r w:rsidRPr="001C77CB">
        <w:rPr>
          <w:bCs/>
          <w:color w:val="0000FF"/>
          <w:sz w:val="22"/>
          <w:szCs w:val="22"/>
          <w:lang w:eastAsia="ru-RU"/>
        </w:rPr>
        <w:t>талдом-</w:t>
      </w:r>
      <w:proofErr w:type="gramStart"/>
      <w:r w:rsidRPr="001C77CB">
        <w:rPr>
          <w:bCs/>
          <w:color w:val="0000FF"/>
          <w:sz w:val="22"/>
          <w:szCs w:val="22"/>
          <w:lang w:eastAsia="ru-RU"/>
        </w:rPr>
        <w:t>район.рф</w:t>
      </w:r>
      <w:proofErr w:type="spellEnd"/>
      <w:proofErr w:type="gramEnd"/>
      <w:r w:rsidRPr="001C77CB">
        <w:rPr>
          <w:bCs/>
          <w:color w:val="0000FF"/>
          <w:sz w:val="22"/>
          <w:szCs w:val="22"/>
          <w:lang w:eastAsia="ru-RU"/>
        </w:rPr>
        <w:t xml:space="preserve"> </w:t>
      </w:r>
    </w:p>
    <w:p w14:paraId="2551641B" w14:textId="6FB5D832" w:rsidR="001C77CB" w:rsidRPr="001C77CB" w:rsidRDefault="001C77C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1C77CB">
        <w:rPr>
          <w:bCs/>
          <w:color w:val="0000FF"/>
          <w:sz w:val="22"/>
          <w:szCs w:val="22"/>
          <w:lang w:eastAsia="ru-RU"/>
        </w:rPr>
        <w:t xml:space="preserve">Адрес электронной почты: </w:t>
      </w:r>
      <w:hyperlink r:id="rId9" w:history="1">
        <w:r w:rsidRPr="001C77CB">
          <w:rPr>
            <w:rStyle w:val="a3"/>
            <w:bCs/>
            <w:sz w:val="22"/>
            <w:szCs w:val="22"/>
            <w:u w:val="none"/>
            <w:lang w:eastAsia="ru-RU"/>
          </w:rPr>
          <w:t>taldom-rayon@mail.ru</w:t>
        </w:r>
      </w:hyperlink>
      <w:r w:rsidRPr="001C77CB">
        <w:rPr>
          <w:bCs/>
          <w:color w:val="0000FF"/>
          <w:sz w:val="22"/>
          <w:szCs w:val="22"/>
          <w:lang w:eastAsia="ru-RU"/>
        </w:rPr>
        <w:t xml:space="preserve"> </w:t>
      </w:r>
    </w:p>
    <w:p w14:paraId="5CE6554B" w14:textId="25477438" w:rsidR="00B403F7" w:rsidRDefault="001C77C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1C77CB">
        <w:rPr>
          <w:bCs/>
          <w:color w:val="0000FF"/>
          <w:sz w:val="22"/>
          <w:szCs w:val="22"/>
          <w:lang w:eastAsia="ru-RU"/>
        </w:rPr>
        <w:t>Телефон факс: 8-(49620)-6-34-78; т/ф 8-(49620)-6-07-64</w:t>
      </w:r>
      <w:r w:rsidRPr="001C77CB">
        <w:rPr>
          <w:b/>
          <w:bCs/>
          <w:color w:val="0000FF"/>
          <w:sz w:val="22"/>
          <w:szCs w:val="22"/>
          <w:lang w:eastAsia="ru-RU"/>
        </w:rPr>
        <w:t>.</w:t>
      </w:r>
    </w:p>
    <w:permEnd w:id="2095258148"/>
    <w:p w14:paraId="41424AA8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5289CD8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0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>на Едином портале торгов Московской области по адресу</w:t>
      </w:r>
      <w:r w:rsidRPr="000E3CE0">
        <w:rPr>
          <w:rStyle w:val="a3"/>
          <w:color w:val="auto"/>
          <w:u w:val="none"/>
        </w:rPr>
        <w:t xml:space="preserve"> </w:t>
      </w:r>
      <w:hyperlink r:id="rId11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b/>
          <w:sz w:val="22"/>
          <w:szCs w:val="22"/>
        </w:rPr>
        <w:t xml:space="preserve"> </w:t>
      </w:r>
      <w:r w:rsidRPr="000E3CE0">
        <w:rPr>
          <w:sz w:val="22"/>
          <w:szCs w:val="22"/>
        </w:rPr>
        <w:t>(далее – Портал МО),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4DC1AB37" w14:textId="143B964C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62EC1F2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1166DE">
        <w:rPr>
          <w:color w:val="0000FF"/>
          <w:sz w:val="22"/>
          <w:szCs w:val="22"/>
        </w:rPr>
        <w:br/>
        <w:t xml:space="preserve">на территории </w:t>
      </w:r>
      <w:r w:rsidR="001C77CB" w:rsidRPr="001C77CB">
        <w:rPr>
          <w:color w:val="0000FF"/>
          <w:sz w:val="22"/>
          <w:szCs w:val="22"/>
        </w:rPr>
        <w:t>Талдомского городского округа</w:t>
      </w:r>
      <w:r w:rsidR="001C77CB">
        <w:rPr>
          <w:color w:val="0000FF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Московской области 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79E823A2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1C77CB" w:rsidRPr="001C77CB">
        <w:rPr>
          <w:color w:val="0000FF"/>
          <w:sz w:val="22"/>
          <w:szCs w:val="22"/>
        </w:rPr>
        <w:t xml:space="preserve">Московская </w:t>
      </w:r>
      <w:r w:rsidR="009F67BE" w:rsidRPr="001C77CB">
        <w:rPr>
          <w:color w:val="0000FF"/>
          <w:sz w:val="22"/>
          <w:szCs w:val="22"/>
        </w:rPr>
        <w:t>область,</w:t>
      </w:r>
      <w:r w:rsidR="001C77CB" w:rsidRPr="001C77CB">
        <w:rPr>
          <w:color w:val="0000FF"/>
          <w:sz w:val="22"/>
          <w:szCs w:val="22"/>
        </w:rPr>
        <w:t xml:space="preserve"> Талдомский</w:t>
      </w:r>
      <w:r w:rsidR="00F752DC">
        <w:rPr>
          <w:color w:val="0000FF"/>
          <w:sz w:val="22"/>
          <w:szCs w:val="22"/>
        </w:rPr>
        <w:t xml:space="preserve"> р-н</w:t>
      </w:r>
      <w:bookmarkStart w:id="45" w:name="_GoBack"/>
      <w:bookmarkEnd w:id="45"/>
      <w:r w:rsidR="001C77CB" w:rsidRPr="001C77CB">
        <w:rPr>
          <w:color w:val="0000FF"/>
          <w:sz w:val="22"/>
          <w:szCs w:val="22"/>
        </w:rPr>
        <w:t>, д</w:t>
      </w:r>
      <w:r w:rsidR="00F752DC">
        <w:rPr>
          <w:color w:val="0000FF"/>
          <w:sz w:val="22"/>
          <w:szCs w:val="22"/>
        </w:rPr>
        <w:t xml:space="preserve">. </w:t>
      </w:r>
      <w:proofErr w:type="spellStart"/>
      <w:r w:rsidR="001C77CB" w:rsidRPr="001C77CB">
        <w:rPr>
          <w:color w:val="0000FF"/>
          <w:sz w:val="22"/>
          <w:szCs w:val="22"/>
        </w:rPr>
        <w:t>Ульянцево</w:t>
      </w:r>
      <w:proofErr w:type="spellEnd"/>
      <w:r w:rsidR="001C77CB" w:rsidRPr="001C77CB">
        <w:rPr>
          <w:color w:val="0000FF"/>
          <w:sz w:val="22"/>
          <w:szCs w:val="22"/>
        </w:rPr>
        <w:t>, северо-восточнее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764995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1C77CB" w:rsidRPr="001C77CB">
        <w:rPr>
          <w:color w:val="0000FF"/>
          <w:sz w:val="22"/>
          <w:szCs w:val="22"/>
        </w:rPr>
        <w:t>178</w:t>
      </w:r>
      <w:r w:rsidR="001C77CB">
        <w:rPr>
          <w:color w:val="0000FF"/>
          <w:sz w:val="22"/>
          <w:szCs w:val="22"/>
        </w:rPr>
        <w:t> </w:t>
      </w:r>
      <w:r w:rsidR="001C77CB" w:rsidRPr="001C77CB">
        <w:rPr>
          <w:color w:val="0000FF"/>
          <w:sz w:val="22"/>
          <w:szCs w:val="22"/>
        </w:rPr>
        <w:t>868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42861D8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1C77CB" w:rsidRPr="001C77CB">
        <w:rPr>
          <w:bCs/>
          <w:color w:val="0000FF"/>
          <w:sz w:val="22"/>
          <w:szCs w:val="22"/>
        </w:rPr>
        <w:t>50:01:0010126:352</w:t>
      </w:r>
      <w:r w:rsidR="001C77CB" w:rsidRPr="001C77C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 xml:space="preserve">об объекте недвижимости от </w:t>
      </w:r>
      <w:r w:rsidR="001C77CB">
        <w:rPr>
          <w:color w:val="0000FF"/>
          <w:sz w:val="22"/>
          <w:szCs w:val="22"/>
        </w:rPr>
        <w:t>12.05</w:t>
      </w:r>
      <w:r w:rsidR="007F3120">
        <w:rPr>
          <w:color w:val="0000FF"/>
          <w:sz w:val="22"/>
          <w:szCs w:val="22"/>
        </w:rPr>
        <w:t xml:space="preserve">.2021 № </w:t>
      </w:r>
      <w:r w:rsidR="001C77CB" w:rsidRPr="001C77CB">
        <w:rPr>
          <w:color w:val="0000FF"/>
          <w:sz w:val="22"/>
          <w:szCs w:val="22"/>
        </w:rPr>
        <w:t>9</w:t>
      </w:r>
      <w:r w:rsidR="001C77CB" w:rsidRPr="001C77CB">
        <w:rPr>
          <w:bCs/>
          <w:color w:val="0000FF"/>
          <w:sz w:val="22"/>
          <w:szCs w:val="22"/>
        </w:rPr>
        <w:t>9/2021/392417985</w:t>
      </w:r>
      <w:r w:rsidR="001C77CB">
        <w:rPr>
          <w:b/>
          <w:bCs/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2EE17C5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7F3120">
        <w:rPr>
          <w:color w:val="0000FF"/>
          <w:sz w:val="22"/>
          <w:szCs w:val="22"/>
        </w:rPr>
        <w:t xml:space="preserve">земли сельскохозяйственного назначения 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5934A9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1C77CB" w:rsidRPr="001C77CB">
        <w:rPr>
          <w:color w:val="0000FF"/>
          <w:sz w:val="22"/>
          <w:szCs w:val="22"/>
        </w:rPr>
        <w:t>растениеводство</w:t>
      </w:r>
      <w:r w:rsidR="00475725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04B73AE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7342C2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7342C2" w:rsidRPr="00137AAF">
        <w:rPr>
          <w:color w:val="FF0000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7342C2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342C2">
        <w:rPr>
          <w:color w:val="0000FF"/>
          <w:sz w:val="22"/>
          <w:szCs w:val="22"/>
        </w:rPr>
        <w:t xml:space="preserve">15.05.2021 </w:t>
      </w:r>
      <w:r w:rsidR="007342C2">
        <w:rPr>
          <w:color w:val="0000FF"/>
          <w:sz w:val="22"/>
          <w:szCs w:val="22"/>
        </w:rPr>
        <w:br/>
        <w:t>№ КУВИ-002 КУВИ-002</w:t>
      </w:r>
      <w:r w:rsidR="007342C2" w:rsidRPr="007F3120">
        <w:rPr>
          <w:color w:val="0000FF"/>
          <w:sz w:val="22"/>
          <w:szCs w:val="22"/>
        </w:rPr>
        <w:t>/2021-</w:t>
      </w:r>
      <w:r w:rsidR="007342C2">
        <w:rPr>
          <w:color w:val="0000FF"/>
          <w:sz w:val="22"/>
          <w:szCs w:val="22"/>
        </w:rPr>
        <w:t>80327574 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804473" w14:textId="2B1ADBA4" w:rsidR="00455E2D" w:rsidRDefault="00885F52" w:rsidP="00D407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7342C2" w:rsidRPr="000B0FAF">
        <w:rPr>
          <w:color w:val="0000FF"/>
          <w:sz w:val="22"/>
          <w:szCs w:val="22"/>
          <w:lang w:eastAsia="ru-RU"/>
        </w:rPr>
        <w:t>указаны в</w:t>
      </w:r>
      <w:r w:rsidR="007342C2" w:rsidRPr="007342C2">
        <w:rPr>
          <w:color w:val="0000FF"/>
          <w:sz w:val="22"/>
          <w:szCs w:val="22"/>
          <w:lang w:eastAsia="ru-RU"/>
        </w:rPr>
        <w:t xml:space="preserve"> </w:t>
      </w:r>
      <w:r w:rsidR="00E22F3C" w:rsidRPr="00E22F3C">
        <w:rPr>
          <w:color w:val="0000FF"/>
          <w:sz w:val="22"/>
          <w:szCs w:val="22"/>
          <w:lang w:eastAsia="ru-RU"/>
        </w:rPr>
        <w:t xml:space="preserve">постановления Главы Талдомского городского округа Московской области от 02.07.2021 № 1038 </w:t>
      </w:r>
      <w:r w:rsidR="00E25DA2">
        <w:rPr>
          <w:color w:val="0000FF"/>
          <w:sz w:val="22"/>
          <w:szCs w:val="22"/>
          <w:lang w:eastAsia="ru-RU"/>
        </w:rPr>
        <w:t>(Приложение 1),</w:t>
      </w:r>
      <w:r w:rsidR="009F67BE" w:rsidRPr="009F67BE">
        <w:rPr>
          <w:color w:val="0000FF"/>
          <w:sz w:val="22"/>
          <w:szCs w:val="22"/>
        </w:rPr>
        <w:t xml:space="preserve"> </w:t>
      </w:r>
      <w:r w:rsidR="009F67BE" w:rsidRPr="009F67BE">
        <w:rPr>
          <w:color w:val="0000FF"/>
          <w:sz w:val="22"/>
          <w:szCs w:val="22"/>
          <w:lang w:eastAsia="ru-RU"/>
        </w:rPr>
        <w:t>выписк</w:t>
      </w:r>
      <w:r w:rsidR="009F67BE">
        <w:rPr>
          <w:color w:val="0000FF"/>
          <w:sz w:val="22"/>
          <w:szCs w:val="22"/>
          <w:lang w:eastAsia="ru-RU"/>
        </w:rPr>
        <w:t>е</w:t>
      </w:r>
      <w:r w:rsidR="009F67BE" w:rsidRPr="009F67BE">
        <w:rPr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15.05.2021 № КУВИ-002 КУВИ-002/2021-</w:t>
      </w:r>
      <w:r w:rsidR="009F67BE">
        <w:rPr>
          <w:color w:val="0000FF"/>
          <w:sz w:val="22"/>
          <w:szCs w:val="22"/>
          <w:lang w:eastAsia="ru-RU"/>
        </w:rPr>
        <w:t>80327574 (</w:t>
      </w:r>
      <w:r w:rsidR="009F67BE" w:rsidRPr="009F67BE">
        <w:rPr>
          <w:color w:val="0000FF"/>
          <w:sz w:val="22"/>
          <w:szCs w:val="22"/>
          <w:lang w:eastAsia="ru-RU"/>
        </w:rPr>
        <w:t>Приложение 2</w:t>
      </w:r>
      <w:r w:rsidR="009F67BE">
        <w:rPr>
          <w:color w:val="0000FF"/>
          <w:sz w:val="22"/>
          <w:szCs w:val="22"/>
          <w:lang w:eastAsia="ru-RU"/>
        </w:rPr>
        <w:t>), письме ФГБУ ФКП по Московской области от 17.06.2021 № 56-2-27-160 (Приложение 2)</w:t>
      </w:r>
      <w:r w:rsidR="00455E2D">
        <w:rPr>
          <w:color w:val="0000FF"/>
          <w:sz w:val="22"/>
          <w:szCs w:val="22"/>
        </w:rPr>
        <w:t xml:space="preserve"> </w:t>
      </w:r>
      <w:r w:rsidR="00D40931">
        <w:rPr>
          <w:color w:val="0000FF"/>
          <w:sz w:val="22"/>
          <w:szCs w:val="22"/>
          <w:lang w:eastAsia="ru-RU"/>
        </w:rPr>
        <w:t>и</w:t>
      </w:r>
      <w:r w:rsidR="007342C2" w:rsidRPr="005805B5">
        <w:rPr>
          <w:color w:val="0000FF"/>
          <w:sz w:val="22"/>
          <w:szCs w:val="22"/>
          <w:lang w:eastAsia="ru-RU"/>
        </w:rPr>
        <w:t xml:space="preserve">нформации Комитета по архитектуре и градостроительству Московской области </w:t>
      </w:r>
      <w:r w:rsidR="009C37A9">
        <w:rPr>
          <w:color w:val="0000FF"/>
          <w:sz w:val="22"/>
          <w:szCs w:val="22"/>
          <w:lang w:eastAsia="ru-RU"/>
        </w:rPr>
        <w:br/>
      </w:r>
      <w:r w:rsidR="007342C2" w:rsidRPr="005805B5">
        <w:rPr>
          <w:color w:val="0000FF"/>
          <w:sz w:val="22"/>
          <w:szCs w:val="22"/>
          <w:lang w:eastAsia="ru-RU"/>
        </w:rPr>
        <w:t xml:space="preserve">от </w:t>
      </w:r>
      <w:r w:rsidR="00DD1183">
        <w:rPr>
          <w:color w:val="0000FF"/>
          <w:sz w:val="22"/>
          <w:szCs w:val="22"/>
          <w:lang w:eastAsia="ru-RU"/>
        </w:rPr>
        <w:t>11.05</w:t>
      </w:r>
      <w:r w:rsidR="007342C2" w:rsidRPr="005805B5">
        <w:rPr>
          <w:color w:val="0000FF"/>
          <w:sz w:val="22"/>
          <w:szCs w:val="22"/>
          <w:lang w:eastAsia="ru-RU"/>
        </w:rPr>
        <w:t xml:space="preserve">.2021 № </w:t>
      </w:r>
      <w:r w:rsidR="00DD1183">
        <w:rPr>
          <w:color w:val="0000FF"/>
          <w:sz w:val="22"/>
          <w:szCs w:val="22"/>
          <w:lang w:eastAsia="ru-RU"/>
        </w:rPr>
        <w:t>Г</w:t>
      </w:r>
      <w:r w:rsidR="00DD1183" w:rsidRPr="00DD1183">
        <w:rPr>
          <w:color w:val="0000FF"/>
          <w:sz w:val="22"/>
          <w:szCs w:val="22"/>
          <w:lang w:eastAsia="ru-RU"/>
        </w:rPr>
        <w:t xml:space="preserve">З-21-005629 </w:t>
      </w:r>
      <w:r w:rsidR="007342C2" w:rsidRPr="005805B5">
        <w:rPr>
          <w:color w:val="0000FF"/>
          <w:sz w:val="22"/>
          <w:szCs w:val="22"/>
          <w:lang w:eastAsia="ru-RU"/>
        </w:rPr>
        <w:t xml:space="preserve">(Приложение 4), </w:t>
      </w:r>
      <w:r w:rsidR="00D40931">
        <w:rPr>
          <w:color w:val="0000FF"/>
          <w:sz w:val="22"/>
          <w:szCs w:val="22"/>
          <w:lang w:eastAsia="ru-RU"/>
        </w:rPr>
        <w:t>письме</w:t>
      </w:r>
      <w:r w:rsidR="00455E2D">
        <w:rPr>
          <w:color w:val="0000FF"/>
          <w:sz w:val="22"/>
          <w:szCs w:val="22"/>
          <w:lang w:eastAsia="ru-RU"/>
        </w:rPr>
        <w:t xml:space="preserve"> </w:t>
      </w:r>
      <w:r w:rsidR="00D40931">
        <w:rPr>
          <w:color w:val="0000FF"/>
          <w:sz w:val="22"/>
          <w:szCs w:val="22"/>
          <w:lang w:eastAsia="ru-RU"/>
        </w:rPr>
        <w:t>Министерства сельского хозяйства и продовольствия</w:t>
      </w:r>
      <w:r w:rsidR="00455E2D">
        <w:rPr>
          <w:color w:val="0000FF"/>
          <w:sz w:val="22"/>
          <w:szCs w:val="22"/>
          <w:lang w:eastAsia="ru-RU"/>
        </w:rPr>
        <w:t xml:space="preserve"> Московской области от </w:t>
      </w:r>
      <w:r w:rsidR="00D40931">
        <w:rPr>
          <w:color w:val="0000FF"/>
          <w:sz w:val="22"/>
          <w:szCs w:val="22"/>
          <w:lang w:eastAsia="ru-RU"/>
        </w:rPr>
        <w:t>16.06</w:t>
      </w:r>
      <w:r w:rsidR="00455E2D">
        <w:rPr>
          <w:color w:val="0000FF"/>
          <w:sz w:val="22"/>
          <w:szCs w:val="22"/>
          <w:lang w:eastAsia="ru-RU"/>
        </w:rPr>
        <w:t xml:space="preserve">.2021 № </w:t>
      </w:r>
      <w:r w:rsidR="00D40931">
        <w:rPr>
          <w:color w:val="0000FF"/>
          <w:sz w:val="22"/>
          <w:szCs w:val="22"/>
          <w:lang w:eastAsia="ru-RU"/>
        </w:rPr>
        <w:t>19</w:t>
      </w:r>
      <w:r w:rsidR="00455E2D">
        <w:rPr>
          <w:color w:val="0000FF"/>
          <w:sz w:val="22"/>
          <w:szCs w:val="22"/>
          <w:lang w:eastAsia="ru-RU"/>
        </w:rPr>
        <w:t>Исх-</w:t>
      </w:r>
      <w:r w:rsidR="00D40931">
        <w:rPr>
          <w:color w:val="0000FF"/>
          <w:sz w:val="22"/>
          <w:szCs w:val="22"/>
          <w:lang w:eastAsia="ru-RU"/>
        </w:rPr>
        <w:t>15210</w:t>
      </w:r>
      <w:r w:rsidR="00455E2D">
        <w:rPr>
          <w:color w:val="0000FF"/>
          <w:sz w:val="22"/>
          <w:szCs w:val="22"/>
          <w:lang w:eastAsia="ru-RU"/>
        </w:rPr>
        <w:t xml:space="preserve"> (Приложение 4), </w:t>
      </w:r>
      <w:r w:rsidR="007342C2">
        <w:rPr>
          <w:color w:val="0000FF"/>
          <w:sz w:val="22"/>
          <w:szCs w:val="22"/>
          <w:lang w:eastAsia="ru-RU"/>
        </w:rPr>
        <w:t xml:space="preserve">письме </w:t>
      </w:r>
      <w:r w:rsidR="007342C2">
        <w:rPr>
          <w:color w:val="0000FF"/>
          <w:sz w:val="22"/>
          <w:szCs w:val="22"/>
        </w:rPr>
        <w:t>Администрации городского округа Истра Московской области</w:t>
      </w:r>
      <w:r w:rsidR="007342C2" w:rsidRPr="00622958">
        <w:rPr>
          <w:color w:val="0000FF"/>
          <w:sz w:val="22"/>
          <w:szCs w:val="22"/>
        </w:rPr>
        <w:t xml:space="preserve"> </w:t>
      </w:r>
      <w:r w:rsidR="007342C2">
        <w:rPr>
          <w:color w:val="0000FF"/>
          <w:sz w:val="22"/>
          <w:szCs w:val="22"/>
        </w:rPr>
        <w:t xml:space="preserve">от </w:t>
      </w:r>
      <w:r w:rsidR="00E228AA">
        <w:rPr>
          <w:color w:val="0000FF"/>
          <w:sz w:val="22"/>
          <w:szCs w:val="22"/>
        </w:rPr>
        <w:t>08.04</w:t>
      </w:r>
      <w:r w:rsidR="007342C2">
        <w:rPr>
          <w:color w:val="0000FF"/>
          <w:sz w:val="22"/>
          <w:szCs w:val="22"/>
        </w:rPr>
        <w:t xml:space="preserve">.2021 № </w:t>
      </w:r>
      <w:r w:rsidR="00E228AA">
        <w:rPr>
          <w:color w:val="0000FF"/>
          <w:sz w:val="22"/>
          <w:szCs w:val="22"/>
        </w:rPr>
        <w:t>465/6</w:t>
      </w:r>
      <w:r w:rsidR="007342C2">
        <w:rPr>
          <w:color w:val="0000FF"/>
          <w:sz w:val="22"/>
          <w:szCs w:val="22"/>
        </w:rPr>
        <w:t xml:space="preserve"> (Приложение 4), акте визуального осмотра Земельного участка от </w:t>
      </w:r>
      <w:r w:rsidR="003F0EE2">
        <w:rPr>
          <w:color w:val="0000FF"/>
          <w:sz w:val="22"/>
          <w:szCs w:val="22"/>
        </w:rPr>
        <w:t>30.04.</w:t>
      </w:r>
      <w:r w:rsidR="007342C2">
        <w:rPr>
          <w:color w:val="0000FF"/>
          <w:sz w:val="22"/>
          <w:szCs w:val="22"/>
        </w:rPr>
        <w:t>2021</w:t>
      </w:r>
      <w:r w:rsidR="007342C2" w:rsidRPr="00622958">
        <w:rPr>
          <w:color w:val="0000FF"/>
          <w:sz w:val="22"/>
          <w:szCs w:val="22"/>
        </w:rPr>
        <w:t xml:space="preserve"> </w:t>
      </w:r>
      <w:r w:rsidR="007342C2">
        <w:rPr>
          <w:color w:val="0000FF"/>
          <w:sz w:val="22"/>
          <w:szCs w:val="22"/>
        </w:rPr>
        <w:t>(Приложение 4)</w:t>
      </w:r>
      <w:r w:rsidR="00455E2D">
        <w:rPr>
          <w:color w:val="0000FF"/>
          <w:sz w:val="22"/>
          <w:szCs w:val="22"/>
        </w:rPr>
        <w:t>, в том числе:</w:t>
      </w:r>
    </w:p>
    <w:p w14:paraId="0F5E2617" w14:textId="3A6F2A55" w:rsidR="00455E2D" w:rsidRPr="009F67BE" w:rsidRDefault="00455E2D" w:rsidP="00D407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BF6E7C8" w14:textId="4EB3CBD3" w:rsidR="00D407DF" w:rsidRPr="009F67BE" w:rsidRDefault="004D2AA9" w:rsidP="009F67B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F67BE">
        <w:rPr>
          <w:color w:val="0000FF"/>
          <w:sz w:val="22"/>
          <w:szCs w:val="22"/>
        </w:rPr>
        <w:t xml:space="preserve">1. Земельный участок полностью расположен в границах </w:t>
      </w:r>
      <w:proofErr w:type="spellStart"/>
      <w:r w:rsidRPr="009F67BE">
        <w:rPr>
          <w:color w:val="0000FF"/>
          <w:sz w:val="22"/>
          <w:szCs w:val="22"/>
        </w:rPr>
        <w:t>приаэродромной</w:t>
      </w:r>
      <w:proofErr w:type="spellEnd"/>
      <w:r w:rsidRPr="009F67BE">
        <w:rPr>
          <w:color w:val="0000FF"/>
          <w:sz w:val="22"/>
          <w:szCs w:val="22"/>
        </w:rPr>
        <w:t xml:space="preserve"> территории аэродрома Борки.</w:t>
      </w:r>
    </w:p>
    <w:p w14:paraId="614BA6D9" w14:textId="3B3E8A2D" w:rsidR="004D2AA9" w:rsidRPr="009F67BE" w:rsidRDefault="004D2AA9" w:rsidP="009F67B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9F41AE" w14:textId="2E4CB12B" w:rsidR="004D2AA9" w:rsidRPr="009F67BE" w:rsidRDefault="004D2AA9" w:rsidP="009F67B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F67BE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0FCE6CC5" w14:textId="77777777" w:rsidR="00D407DF" w:rsidRPr="009F67BE" w:rsidRDefault="00D407DF" w:rsidP="00D407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38C35300" w14:textId="21EF53B4" w:rsidR="00F26C3C" w:rsidRPr="00F26C3C" w:rsidRDefault="00D407DF" w:rsidP="00F26C3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</w:t>
      </w:r>
      <w:r w:rsidR="00760346">
        <w:rPr>
          <w:color w:val="0000FF"/>
          <w:sz w:val="22"/>
          <w:szCs w:val="22"/>
        </w:rPr>
        <w:t>.</w:t>
      </w:r>
      <w:r w:rsidR="00F26C3C" w:rsidRPr="00F26C3C">
        <w:rPr>
          <w:color w:val="0000FF"/>
          <w:sz w:val="22"/>
          <w:szCs w:val="22"/>
          <w:lang w:eastAsia="ru-RU"/>
        </w:rPr>
        <w:t xml:space="preserve"> </w:t>
      </w:r>
      <w:r w:rsidR="00F26C3C" w:rsidRPr="00F26C3C">
        <w:rPr>
          <w:color w:val="0000FF"/>
          <w:sz w:val="22"/>
          <w:szCs w:val="22"/>
        </w:rPr>
        <w:t>Ограничения прав Земельного участка, предусмотренные статьями 56, 56.1 Земельного кодекса Российской Федерации:</w:t>
      </w:r>
      <w:r w:rsidR="00F26C3C">
        <w:rPr>
          <w:color w:val="0000FF"/>
          <w:sz w:val="22"/>
          <w:szCs w:val="22"/>
        </w:rPr>
        <w:t xml:space="preserve"> </w:t>
      </w:r>
      <w:r w:rsidR="00F26C3C" w:rsidRPr="00F26C3C">
        <w:rPr>
          <w:color w:val="0000FF"/>
          <w:sz w:val="22"/>
          <w:szCs w:val="22"/>
        </w:rPr>
        <w:t xml:space="preserve">содержание ограничения и обременения - Ограничение использования объектов недвижимости </w:t>
      </w:r>
      <w:r w:rsidR="00F26C3C">
        <w:rPr>
          <w:color w:val="0000FF"/>
          <w:sz w:val="22"/>
          <w:szCs w:val="22"/>
        </w:rPr>
        <w:br/>
      </w:r>
      <w:r w:rsidR="00F26C3C" w:rsidRPr="00F26C3C">
        <w:rPr>
          <w:color w:val="0000FF"/>
          <w:sz w:val="22"/>
          <w:szCs w:val="22"/>
        </w:rPr>
        <w:t xml:space="preserve">в границах зоны предусмотрено </w:t>
      </w:r>
      <w:r w:rsidR="00F26C3C">
        <w:rPr>
          <w:color w:val="0000FF"/>
          <w:sz w:val="22"/>
          <w:szCs w:val="22"/>
        </w:rPr>
        <w:t xml:space="preserve">Постановлением Правительства </w:t>
      </w:r>
      <w:r w:rsidR="00F26C3C" w:rsidRPr="00760346">
        <w:rPr>
          <w:color w:val="0000FF"/>
          <w:sz w:val="22"/>
          <w:szCs w:val="22"/>
          <w:lang w:eastAsia="ru-RU"/>
        </w:rPr>
        <w:t>Российской Федерации</w:t>
      </w:r>
      <w:r w:rsidR="00F26C3C">
        <w:rPr>
          <w:color w:val="0000FF"/>
          <w:sz w:val="22"/>
          <w:szCs w:val="22"/>
          <w:lang w:eastAsia="ru-RU"/>
        </w:rPr>
        <w:t xml:space="preserve"> от 24.02.2009 № 160</w:t>
      </w:r>
    </w:p>
    <w:p w14:paraId="7C90DCEA" w14:textId="77777777" w:rsidR="00F26C3C" w:rsidRPr="00BB2695" w:rsidRDefault="00F26C3C" w:rsidP="009E2E8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71F8661A" w14:textId="1ABE18C6" w:rsidR="00D407DF" w:rsidRDefault="00F26C3C" w:rsidP="00F26C3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3.</w:t>
      </w:r>
      <w:r w:rsidR="009E2E88" w:rsidRPr="009E2E88">
        <w:rPr>
          <w:color w:val="0000FF"/>
          <w:sz w:val="22"/>
          <w:szCs w:val="22"/>
        </w:rPr>
        <w:t>Ограничения прав</w:t>
      </w:r>
      <w:r w:rsidR="009E2E88">
        <w:rPr>
          <w:color w:val="0000FF"/>
          <w:sz w:val="22"/>
          <w:szCs w:val="22"/>
        </w:rPr>
        <w:t xml:space="preserve"> на часть (9 352 </w:t>
      </w:r>
      <w:proofErr w:type="spellStart"/>
      <w:r w:rsidR="009E2E88">
        <w:rPr>
          <w:color w:val="0000FF"/>
          <w:sz w:val="22"/>
          <w:szCs w:val="22"/>
        </w:rPr>
        <w:t>кв.м</w:t>
      </w:r>
      <w:proofErr w:type="spellEnd"/>
      <w:r w:rsidR="009E2E88">
        <w:rPr>
          <w:color w:val="0000FF"/>
          <w:sz w:val="22"/>
          <w:szCs w:val="22"/>
        </w:rPr>
        <w:t xml:space="preserve">.) </w:t>
      </w:r>
      <w:r w:rsidR="009E2E88" w:rsidRPr="009E2E88">
        <w:rPr>
          <w:color w:val="0000FF"/>
          <w:sz w:val="22"/>
          <w:szCs w:val="22"/>
        </w:rPr>
        <w:t>Земельного участка, предусмотренные статьями 56, 56.1 Земельного кодекса Российской</w:t>
      </w:r>
      <w:r w:rsidR="009E2E88">
        <w:rPr>
          <w:color w:val="0000FF"/>
          <w:sz w:val="22"/>
          <w:szCs w:val="22"/>
        </w:rPr>
        <w:t xml:space="preserve"> Федерации: </w:t>
      </w:r>
      <w:r w:rsidRPr="00F26C3C">
        <w:rPr>
          <w:color w:val="0000FF"/>
          <w:sz w:val="22"/>
          <w:szCs w:val="22"/>
        </w:rPr>
        <w:t xml:space="preserve">основание (документ) - карта(план) </w:t>
      </w:r>
      <w:r w:rsidR="009E2E88">
        <w:rPr>
          <w:color w:val="0000FF"/>
          <w:sz w:val="22"/>
          <w:szCs w:val="22"/>
        </w:rPr>
        <w:t>ЛЭП 10</w:t>
      </w:r>
      <w:r w:rsidR="009F67BE" w:rsidRPr="009F67BE">
        <w:rPr>
          <w:color w:val="0000FF"/>
          <w:sz w:val="22"/>
          <w:szCs w:val="22"/>
        </w:rPr>
        <w:t>кВ ПС №393-ТП- 95 с отпайками на ТП-57, ТП-15, ТП-16, ТП-17, ТП-18, ТП-21, ТП-99, ТП-89, ТП-25, ТП-24, КТП-50, ТП-26, ЗТП-9</w:t>
      </w:r>
      <w:r w:rsidR="009F67BE">
        <w:rPr>
          <w:color w:val="0000FF"/>
          <w:sz w:val="22"/>
          <w:szCs w:val="22"/>
        </w:rPr>
        <w:t>6, ТП-100, ТП-97, ТП-93, ЗТП-94;</w:t>
      </w:r>
    </w:p>
    <w:p w14:paraId="01185C99" w14:textId="77777777" w:rsidR="009E2E88" w:rsidRPr="00BB2695" w:rsidRDefault="009E2E88" w:rsidP="009E2E8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3444305E" w14:textId="1F8B1662" w:rsidR="00D407DF" w:rsidRDefault="00F26C3C" w:rsidP="009F67B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4</w:t>
      </w:r>
      <w:r w:rsidR="00760346">
        <w:rPr>
          <w:color w:val="0000FF"/>
          <w:sz w:val="22"/>
          <w:szCs w:val="22"/>
          <w:lang w:eastAsia="ru-RU"/>
        </w:rPr>
        <w:t xml:space="preserve">. </w:t>
      </w:r>
      <w:r w:rsidR="009F67BE" w:rsidRPr="009F67BE">
        <w:rPr>
          <w:color w:val="0000FF"/>
          <w:sz w:val="22"/>
          <w:szCs w:val="22"/>
          <w:lang w:eastAsia="ru-RU"/>
        </w:rPr>
        <w:t>Земельный участок частично рас</w:t>
      </w:r>
      <w:r w:rsidR="009F67BE">
        <w:rPr>
          <w:color w:val="0000FF"/>
          <w:sz w:val="22"/>
          <w:szCs w:val="22"/>
          <w:lang w:eastAsia="ru-RU"/>
        </w:rPr>
        <w:t>положен на мелиорируемых землях;</w:t>
      </w:r>
    </w:p>
    <w:p w14:paraId="1BCC3FA7" w14:textId="0958E9E1" w:rsidR="009F67BE" w:rsidRPr="009F67BE" w:rsidRDefault="009F67BE" w:rsidP="009F67B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  <w:lang w:eastAsia="ru-RU"/>
        </w:rPr>
      </w:pPr>
    </w:p>
    <w:p w14:paraId="33110B7F" w14:textId="08762F6D" w:rsidR="009F67BE" w:rsidRDefault="00F26C3C" w:rsidP="009E2E8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5</w:t>
      </w:r>
      <w:r w:rsidR="009E2E88">
        <w:rPr>
          <w:color w:val="0000FF"/>
          <w:sz w:val="22"/>
          <w:szCs w:val="22"/>
          <w:lang w:eastAsia="ru-RU"/>
        </w:rPr>
        <w:t xml:space="preserve">. </w:t>
      </w:r>
      <w:r w:rsidR="009E2E88" w:rsidRPr="009E2E88">
        <w:rPr>
          <w:color w:val="0000FF"/>
          <w:sz w:val="22"/>
          <w:szCs w:val="22"/>
          <w:lang w:eastAsia="ru-RU"/>
        </w:rPr>
        <w:t>Земельный участок относится к особо ценным продуктивным сельскохозяйственным угодьям.</w:t>
      </w:r>
    </w:p>
    <w:p w14:paraId="14599589" w14:textId="77777777" w:rsidR="007476C8" w:rsidRPr="00CF484C" w:rsidRDefault="007476C8" w:rsidP="007476C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  <w:lang w:eastAsia="ru-RU"/>
        </w:rPr>
      </w:pPr>
    </w:p>
    <w:p w14:paraId="6A0F8422" w14:textId="14C3360D" w:rsidR="007476C8" w:rsidRDefault="007476C8" w:rsidP="007476C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476C8">
        <w:rPr>
          <w:color w:val="0000FF"/>
          <w:sz w:val="22"/>
          <w:szCs w:val="22"/>
          <w:lang w:eastAsia="ru-RU"/>
        </w:rPr>
        <w:t>Возведение объектов капитального строительства запрещено.</w:t>
      </w:r>
    </w:p>
    <w:p w14:paraId="5D72E139" w14:textId="77777777" w:rsidR="002F4346" w:rsidRPr="00CF484C" w:rsidRDefault="002F4346" w:rsidP="00D407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  <w:lang w:eastAsia="ru-RU"/>
        </w:rPr>
      </w:pPr>
    </w:p>
    <w:p w14:paraId="27A8CCCB" w14:textId="316CDD3D" w:rsidR="00D407DF" w:rsidRDefault="00D407DF" w:rsidP="00D407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D407DF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387039D0" w14:textId="07AF547B" w:rsidR="001112D1" w:rsidRPr="00D407DF" w:rsidRDefault="001112D1" w:rsidP="00D407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Земельного кодекса </w:t>
      </w:r>
      <w:r>
        <w:rPr>
          <w:color w:val="0000FF"/>
          <w:sz w:val="22"/>
          <w:szCs w:val="22"/>
          <w:lang w:eastAsia="ru-RU"/>
        </w:rPr>
        <w:t>Российской Федерации;</w:t>
      </w:r>
    </w:p>
    <w:p w14:paraId="0C93285C" w14:textId="01FBAE1B" w:rsidR="00D407DF" w:rsidRDefault="00D407DF" w:rsidP="00D407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5163AD72" w14:textId="77777777" w:rsidR="00760346" w:rsidRPr="00760346" w:rsidRDefault="00760346" w:rsidP="0076034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60346">
        <w:rPr>
          <w:color w:val="0000FF"/>
          <w:sz w:val="22"/>
          <w:szCs w:val="22"/>
          <w:lang w:eastAsia="ru-RU"/>
        </w:rPr>
        <w:t>- Федерального закона от 01.07.2017 № 135-ФЗ «О внесении изменений в отдельные законодательные акты</w:t>
      </w:r>
    </w:p>
    <w:p w14:paraId="7801D1EA" w14:textId="77777777" w:rsidR="00760346" w:rsidRPr="00760346" w:rsidRDefault="00760346" w:rsidP="0076034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60346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760346">
        <w:rPr>
          <w:color w:val="0000FF"/>
          <w:sz w:val="22"/>
          <w:szCs w:val="22"/>
          <w:lang w:eastAsia="ru-RU"/>
        </w:rPr>
        <w:t>приаэродромной</w:t>
      </w:r>
      <w:proofErr w:type="spellEnd"/>
    </w:p>
    <w:p w14:paraId="63925544" w14:textId="446F61EC" w:rsidR="00D407DF" w:rsidRDefault="00760346" w:rsidP="0076034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60346">
        <w:rPr>
          <w:color w:val="0000FF"/>
          <w:sz w:val="22"/>
          <w:szCs w:val="22"/>
          <w:lang w:eastAsia="ru-RU"/>
        </w:rPr>
        <w:t>территории и санитарно-защитной зоны»;</w:t>
      </w:r>
    </w:p>
    <w:p w14:paraId="0EFB90BF" w14:textId="52BBCB4D" w:rsidR="001112D1" w:rsidRDefault="001112D1" w:rsidP="001112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60346">
        <w:rPr>
          <w:color w:val="0000FF"/>
          <w:sz w:val="22"/>
          <w:szCs w:val="22"/>
          <w:lang w:eastAsia="ru-RU"/>
        </w:rPr>
        <w:t xml:space="preserve">- Федерального закона от </w:t>
      </w:r>
      <w:r>
        <w:rPr>
          <w:color w:val="0000FF"/>
          <w:sz w:val="22"/>
          <w:szCs w:val="22"/>
          <w:lang w:eastAsia="ru-RU"/>
        </w:rPr>
        <w:t xml:space="preserve">10.01.1996 </w:t>
      </w:r>
      <w:r w:rsidRPr="00760346">
        <w:rPr>
          <w:color w:val="0000FF"/>
          <w:sz w:val="22"/>
          <w:szCs w:val="22"/>
          <w:lang w:eastAsia="ru-RU"/>
        </w:rPr>
        <w:t xml:space="preserve">№ </w:t>
      </w:r>
      <w:r>
        <w:rPr>
          <w:color w:val="0000FF"/>
          <w:sz w:val="22"/>
          <w:szCs w:val="22"/>
          <w:lang w:eastAsia="ru-RU"/>
        </w:rPr>
        <w:t>4</w:t>
      </w:r>
      <w:r w:rsidRPr="00760346">
        <w:rPr>
          <w:color w:val="0000FF"/>
          <w:sz w:val="22"/>
          <w:szCs w:val="22"/>
          <w:lang w:eastAsia="ru-RU"/>
        </w:rPr>
        <w:t>-ФЗ «</w:t>
      </w:r>
      <w:r w:rsidRPr="001112D1">
        <w:rPr>
          <w:color w:val="0000FF"/>
          <w:sz w:val="22"/>
          <w:szCs w:val="22"/>
          <w:lang w:eastAsia="ru-RU"/>
        </w:rPr>
        <w:t>О мелиорации земель</w:t>
      </w:r>
      <w:r w:rsidRPr="00760346">
        <w:rPr>
          <w:color w:val="0000FF"/>
          <w:sz w:val="22"/>
          <w:szCs w:val="22"/>
          <w:lang w:eastAsia="ru-RU"/>
        </w:rPr>
        <w:t>»;</w:t>
      </w:r>
    </w:p>
    <w:p w14:paraId="23278FB4" w14:textId="24D2D15B" w:rsidR="00D407DF" w:rsidRPr="00995577" w:rsidRDefault="009D6A9A" w:rsidP="002F4346">
      <w:pPr>
        <w:numPr>
          <w:ilvl w:val="0"/>
          <w:numId w:val="1"/>
        </w:numPr>
        <w:tabs>
          <w:tab w:val="left" w:pos="0"/>
        </w:tabs>
        <w:autoSpaceDE w:val="0"/>
        <w:autoSpaceDN w:val="0"/>
        <w:adjustRightInd w:val="0"/>
        <w:spacing w:line="276" w:lineRule="auto"/>
        <w:ind w:left="0" w:firstLine="0"/>
        <w:jc w:val="both"/>
        <w:rPr>
          <w:b/>
          <w:bCs/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2F4346">
        <w:rPr>
          <w:color w:val="0000FF"/>
          <w:sz w:val="22"/>
          <w:szCs w:val="22"/>
          <w:lang w:eastAsia="ru-RU"/>
        </w:rPr>
        <w:t>постановления</w:t>
      </w:r>
      <w:r w:rsidR="002F4346" w:rsidRPr="002F4346">
        <w:rPr>
          <w:color w:val="0000FF"/>
          <w:sz w:val="22"/>
          <w:szCs w:val="22"/>
          <w:lang w:eastAsia="ru-RU"/>
        </w:rPr>
        <w:t xml:space="preserve"> Правительства Российской Федерации от 24.02.2009 № 160 </w:t>
      </w:r>
      <w:r w:rsidR="00760346" w:rsidRPr="00760346">
        <w:rPr>
          <w:color w:val="0000FF"/>
          <w:sz w:val="22"/>
          <w:szCs w:val="22"/>
          <w:lang w:eastAsia="ru-RU"/>
        </w:rPr>
        <w:t>«</w:t>
      </w:r>
      <w:r w:rsidR="002F4346" w:rsidRPr="002F4346">
        <w:rPr>
          <w:bCs/>
          <w:color w:val="0000FF"/>
          <w:sz w:val="22"/>
          <w:szCs w:val="22"/>
          <w:lang w:eastAsia="ru-RU"/>
        </w:rPr>
        <w:t>О порядке установления</w:t>
      </w:r>
      <w:r w:rsidR="002F4346">
        <w:rPr>
          <w:bCs/>
          <w:color w:val="0000FF"/>
          <w:sz w:val="22"/>
          <w:szCs w:val="22"/>
          <w:lang w:eastAsia="ru-RU"/>
        </w:rPr>
        <w:t xml:space="preserve"> </w:t>
      </w:r>
      <w:r w:rsidR="002F4346" w:rsidRPr="002F4346">
        <w:rPr>
          <w:bCs/>
          <w:color w:val="0000FF"/>
          <w:sz w:val="22"/>
          <w:szCs w:val="22"/>
          <w:lang w:eastAsia="ru-RU"/>
        </w:rPr>
        <w:t>охранных зон объектов электросетевого хозяйства и особых условий использования земельных участков, расположенных в границах таких зон</w:t>
      </w:r>
      <w:r w:rsidR="00760346" w:rsidRPr="00995577">
        <w:rPr>
          <w:color w:val="0000FF"/>
          <w:sz w:val="22"/>
          <w:szCs w:val="22"/>
          <w:lang w:eastAsia="ru-RU"/>
        </w:rPr>
        <w:t>».</w:t>
      </w:r>
    </w:p>
    <w:permEnd w:id="1124416230"/>
    <w:p w14:paraId="6C180BC6" w14:textId="734A457A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CDCF739" w:rsidR="00242F27" w:rsidRPr="00E228AA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27A22">
        <w:rPr>
          <w:color w:val="0000FF"/>
          <w:sz w:val="22"/>
          <w:szCs w:val="22"/>
          <w:lang w:eastAsia="ru-RU"/>
        </w:rPr>
        <w:t>и</w:t>
      </w:r>
      <w:r w:rsidR="00760346" w:rsidRPr="005805B5">
        <w:rPr>
          <w:color w:val="0000FF"/>
          <w:sz w:val="22"/>
          <w:szCs w:val="22"/>
          <w:lang w:eastAsia="ru-RU"/>
        </w:rPr>
        <w:t xml:space="preserve">нформации Комитета по архитектуре </w:t>
      </w:r>
      <w:r w:rsidR="00760346">
        <w:rPr>
          <w:color w:val="0000FF"/>
          <w:sz w:val="22"/>
          <w:szCs w:val="22"/>
          <w:lang w:eastAsia="ru-RU"/>
        </w:rPr>
        <w:br/>
      </w:r>
      <w:r w:rsidR="00760346" w:rsidRPr="005805B5">
        <w:rPr>
          <w:color w:val="0000FF"/>
          <w:sz w:val="22"/>
          <w:szCs w:val="22"/>
          <w:lang w:eastAsia="ru-RU"/>
        </w:rPr>
        <w:t xml:space="preserve">и градостроительству Московской области </w:t>
      </w:r>
      <w:r w:rsidR="00827A22" w:rsidRPr="00827A22">
        <w:rPr>
          <w:color w:val="0000FF"/>
          <w:sz w:val="22"/>
          <w:szCs w:val="22"/>
          <w:lang w:eastAsia="ru-RU"/>
        </w:rPr>
        <w:t xml:space="preserve">от </w:t>
      </w:r>
      <w:r w:rsidR="00E228AA" w:rsidRPr="00E228AA">
        <w:rPr>
          <w:color w:val="0000FF"/>
          <w:sz w:val="22"/>
          <w:szCs w:val="22"/>
          <w:lang w:eastAsia="ru-RU"/>
        </w:rPr>
        <w:t>11.05.2021 № ГЗ-21-005629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AEA6F77" w14:textId="77777777" w:rsidR="007F30C3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</w:p>
    <w:p w14:paraId="08E37C2F" w14:textId="635FB85C" w:rsidR="00F62CE9" w:rsidRPr="00242F27" w:rsidRDefault="00DC3F57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</w:t>
      </w:r>
      <w:r w:rsidR="00F62CE9" w:rsidRPr="00242F27">
        <w:rPr>
          <w:b/>
          <w:sz w:val="22"/>
          <w:szCs w:val="22"/>
        </w:rPr>
        <w:t>водоотведения</w:t>
      </w:r>
      <w:r w:rsidR="00F62CE9" w:rsidRPr="00242F27">
        <w:rPr>
          <w:sz w:val="22"/>
          <w:szCs w:val="22"/>
        </w:rPr>
        <w:t xml:space="preserve"> </w:t>
      </w:r>
      <w:r w:rsidRPr="00DC3F57">
        <w:rPr>
          <w:b/>
          <w:sz w:val="22"/>
          <w:szCs w:val="22"/>
        </w:rPr>
        <w:t>и теплоснабжения</w:t>
      </w:r>
      <w:r>
        <w:rPr>
          <w:sz w:val="22"/>
          <w:szCs w:val="22"/>
        </w:rPr>
        <w:t xml:space="preserve"> </w:t>
      </w:r>
      <w:r w:rsidR="00475725">
        <w:rPr>
          <w:color w:val="0000FF"/>
          <w:sz w:val="22"/>
          <w:szCs w:val="22"/>
        </w:rPr>
        <w:t xml:space="preserve">указаны в письме </w:t>
      </w:r>
      <w:r w:rsidR="00760346" w:rsidRPr="00104F10">
        <w:rPr>
          <w:color w:val="0000FF"/>
          <w:sz w:val="22"/>
          <w:szCs w:val="22"/>
        </w:rPr>
        <w:t xml:space="preserve">указаны в письме </w:t>
      </w:r>
      <w:r w:rsidR="00760346">
        <w:rPr>
          <w:color w:val="0000FF"/>
          <w:sz w:val="22"/>
          <w:szCs w:val="22"/>
        </w:rPr>
        <w:t>ГКУ МО «АРКИ»;</w:t>
      </w:r>
    </w:p>
    <w:p w14:paraId="6A43FED2" w14:textId="5741AC0F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5EED13E" w14:textId="60C4ABA4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3F0EE2">
        <w:rPr>
          <w:color w:val="0000FF"/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742208" w:rsidRPr="00742208">
        <w:rPr>
          <w:color w:val="0000FF"/>
          <w:sz w:val="22"/>
          <w:szCs w:val="22"/>
        </w:rPr>
        <w:t>письме</w:t>
      </w:r>
      <w:r w:rsidR="00475725">
        <w:rPr>
          <w:color w:val="0000FF"/>
          <w:sz w:val="22"/>
          <w:szCs w:val="22"/>
        </w:rPr>
        <w:t xml:space="preserve"> </w:t>
      </w:r>
      <w:r w:rsidR="00760346" w:rsidRPr="00F165D1">
        <w:rPr>
          <w:color w:val="0000FF"/>
          <w:sz w:val="22"/>
          <w:szCs w:val="22"/>
        </w:rPr>
        <w:t>филиала АО «</w:t>
      </w:r>
      <w:proofErr w:type="spellStart"/>
      <w:r w:rsidR="00760346" w:rsidRPr="00F165D1">
        <w:rPr>
          <w:color w:val="0000FF"/>
          <w:sz w:val="22"/>
          <w:szCs w:val="22"/>
        </w:rPr>
        <w:t>Мособлгаз</w:t>
      </w:r>
      <w:proofErr w:type="spellEnd"/>
      <w:r w:rsidR="00760346" w:rsidRPr="00F165D1">
        <w:rPr>
          <w:color w:val="0000FF"/>
          <w:sz w:val="22"/>
          <w:szCs w:val="22"/>
        </w:rPr>
        <w:t xml:space="preserve">» «Северо-Запад» от </w:t>
      </w:r>
      <w:r w:rsidR="00EC7821">
        <w:rPr>
          <w:color w:val="0000FF"/>
          <w:sz w:val="22"/>
          <w:szCs w:val="22"/>
        </w:rPr>
        <w:t>26.04</w:t>
      </w:r>
      <w:r w:rsidR="00760346">
        <w:rPr>
          <w:color w:val="0000FF"/>
          <w:sz w:val="22"/>
          <w:szCs w:val="22"/>
        </w:rPr>
        <w:t xml:space="preserve">.2021 № </w:t>
      </w:r>
      <w:r w:rsidR="00EC7821">
        <w:rPr>
          <w:color w:val="0000FF"/>
          <w:sz w:val="22"/>
          <w:szCs w:val="22"/>
        </w:rPr>
        <w:t>2513</w:t>
      </w:r>
      <w:r w:rsidR="00760346" w:rsidRPr="006848D9">
        <w:rPr>
          <w:color w:val="0000FF"/>
          <w:sz w:val="22"/>
          <w:szCs w:val="22"/>
        </w:rPr>
        <w:t>/С</w:t>
      </w:r>
      <w:r w:rsidR="00EC7821">
        <w:rPr>
          <w:color w:val="0000FF"/>
          <w:sz w:val="22"/>
          <w:szCs w:val="22"/>
        </w:rPr>
        <w:t>/29.4</w:t>
      </w:r>
      <w:r w:rsidR="00760346" w:rsidRPr="00F165D1">
        <w:rPr>
          <w:color w:val="0000FF"/>
          <w:sz w:val="22"/>
          <w:szCs w:val="22"/>
        </w:rPr>
        <w:t>;</w:t>
      </w:r>
    </w:p>
    <w:p w14:paraId="671F4AE8" w14:textId="77777777" w:rsidR="007F30C3" w:rsidRPr="007F30C3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F89DC60" w14:textId="1C4B224E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3F0EE2">
        <w:rPr>
          <w:color w:val="0000FF"/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8F6E06">
        <w:rPr>
          <w:color w:val="0000FF"/>
          <w:sz w:val="22"/>
          <w:szCs w:val="22"/>
        </w:rPr>
        <w:t>письме</w:t>
      </w:r>
      <w:r w:rsidR="00760346">
        <w:rPr>
          <w:color w:val="0000FF"/>
          <w:sz w:val="22"/>
          <w:szCs w:val="22"/>
        </w:rPr>
        <w:t xml:space="preserve"> </w:t>
      </w:r>
      <w:r w:rsidR="00760346" w:rsidRPr="00F165D1">
        <w:rPr>
          <w:color w:val="0000FF"/>
          <w:sz w:val="22"/>
          <w:szCs w:val="22"/>
        </w:rPr>
        <w:t>филиала ПАО «</w:t>
      </w:r>
      <w:proofErr w:type="spellStart"/>
      <w:r w:rsidR="00760346" w:rsidRPr="00F165D1">
        <w:rPr>
          <w:color w:val="0000FF"/>
          <w:sz w:val="22"/>
          <w:szCs w:val="22"/>
        </w:rPr>
        <w:t>Россет</w:t>
      </w:r>
      <w:r w:rsidR="00760346">
        <w:rPr>
          <w:color w:val="0000FF"/>
          <w:sz w:val="22"/>
          <w:szCs w:val="22"/>
        </w:rPr>
        <w:t>и</w:t>
      </w:r>
      <w:proofErr w:type="spellEnd"/>
      <w:r w:rsidR="00760346">
        <w:rPr>
          <w:color w:val="0000FF"/>
          <w:sz w:val="22"/>
          <w:szCs w:val="22"/>
        </w:rPr>
        <w:t xml:space="preserve"> Московский регион» - </w:t>
      </w:r>
      <w:r w:rsidR="00E228AA">
        <w:rPr>
          <w:color w:val="0000FF"/>
          <w:sz w:val="22"/>
          <w:szCs w:val="22"/>
        </w:rPr>
        <w:t>Северный</w:t>
      </w:r>
      <w:r w:rsidR="00760346">
        <w:rPr>
          <w:color w:val="0000FF"/>
          <w:sz w:val="22"/>
          <w:szCs w:val="22"/>
        </w:rPr>
        <w:t xml:space="preserve"> </w:t>
      </w:r>
      <w:r w:rsidR="00760346" w:rsidRPr="00F165D1">
        <w:rPr>
          <w:color w:val="0000FF"/>
          <w:sz w:val="22"/>
          <w:szCs w:val="22"/>
        </w:rPr>
        <w:t xml:space="preserve">электрические сети от </w:t>
      </w:r>
      <w:r w:rsidR="00E228AA">
        <w:rPr>
          <w:color w:val="0000FF"/>
          <w:sz w:val="22"/>
          <w:szCs w:val="22"/>
        </w:rPr>
        <w:t>12.04</w:t>
      </w:r>
      <w:r w:rsidR="00760346" w:rsidRPr="00932A58">
        <w:rPr>
          <w:color w:val="0000FF"/>
          <w:sz w:val="22"/>
          <w:szCs w:val="22"/>
        </w:rPr>
        <w:t>.2021</w:t>
      </w:r>
      <w:r w:rsidR="00760346">
        <w:rPr>
          <w:color w:val="0000FF"/>
          <w:sz w:val="22"/>
          <w:szCs w:val="22"/>
        </w:rPr>
        <w:t xml:space="preserve"> № </w:t>
      </w:r>
      <w:r w:rsidR="00E228AA">
        <w:rPr>
          <w:color w:val="0000FF"/>
          <w:sz w:val="22"/>
          <w:szCs w:val="22"/>
        </w:rPr>
        <w:t>399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6007B319" w:rsidR="00D826BB" w:rsidRPr="00526AE0" w:rsidRDefault="00C57AD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C57AD9">
        <w:rPr>
          <w:b/>
          <w:color w:val="0000FF"/>
          <w:sz w:val="22"/>
          <w:szCs w:val="22"/>
        </w:rPr>
        <w:t>37</w:t>
      </w:r>
      <w:r>
        <w:rPr>
          <w:b/>
          <w:color w:val="0000FF"/>
          <w:sz w:val="22"/>
          <w:szCs w:val="22"/>
        </w:rPr>
        <w:t> </w:t>
      </w:r>
      <w:r w:rsidRPr="00C57AD9">
        <w:rPr>
          <w:b/>
          <w:color w:val="0000FF"/>
          <w:sz w:val="22"/>
          <w:szCs w:val="22"/>
        </w:rPr>
        <w:t>115</w:t>
      </w:r>
      <w:r>
        <w:rPr>
          <w:b/>
          <w:color w:val="0000FF"/>
          <w:sz w:val="22"/>
          <w:szCs w:val="22"/>
        </w:rPr>
        <w:t>,11</w:t>
      </w:r>
      <w:r w:rsidRPr="00C57AD9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57AD9">
        <w:rPr>
          <w:color w:val="0000FF"/>
          <w:sz w:val="22"/>
          <w:szCs w:val="22"/>
        </w:rPr>
        <w:t>Тридцать семь тысяч</w:t>
      </w:r>
      <w:r>
        <w:rPr>
          <w:color w:val="0000FF"/>
          <w:sz w:val="22"/>
          <w:szCs w:val="22"/>
        </w:rPr>
        <w:t xml:space="preserve"> сто пятнадцать руб. 11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618C24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C57AD9">
        <w:rPr>
          <w:sz w:val="22"/>
          <w:szCs w:val="22"/>
        </w:rPr>
        <w:t xml:space="preserve"> </w:t>
      </w:r>
      <w:r w:rsidR="00C57AD9" w:rsidRPr="00C57AD9">
        <w:rPr>
          <w:b/>
          <w:color w:val="0000FF"/>
          <w:sz w:val="22"/>
          <w:szCs w:val="22"/>
        </w:rPr>
        <w:t>1</w:t>
      </w:r>
      <w:r w:rsidR="00C57AD9">
        <w:rPr>
          <w:b/>
          <w:color w:val="0000FF"/>
          <w:sz w:val="22"/>
          <w:szCs w:val="22"/>
        </w:rPr>
        <w:t> </w:t>
      </w:r>
      <w:r w:rsidR="00C57AD9" w:rsidRPr="00C57AD9">
        <w:rPr>
          <w:b/>
          <w:color w:val="0000FF"/>
          <w:sz w:val="22"/>
          <w:szCs w:val="22"/>
        </w:rPr>
        <w:t>113</w:t>
      </w:r>
      <w:r w:rsidR="00C57AD9">
        <w:rPr>
          <w:b/>
          <w:color w:val="0000FF"/>
          <w:sz w:val="22"/>
          <w:szCs w:val="22"/>
        </w:rPr>
        <w:t>,45</w:t>
      </w:r>
      <w:r w:rsidR="00C57AD9" w:rsidRPr="00C57AD9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57AD9" w:rsidRPr="00C57AD9">
        <w:rPr>
          <w:color w:val="0000FF"/>
          <w:sz w:val="22"/>
          <w:szCs w:val="22"/>
        </w:rPr>
        <w:t>Одна тысяча</w:t>
      </w:r>
      <w:r w:rsidR="00C57AD9">
        <w:rPr>
          <w:color w:val="0000FF"/>
          <w:sz w:val="22"/>
          <w:szCs w:val="22"/>
        </w:rPr>
        <w:t xml:space="preserve"> сто тринадцать руб. 45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EB8B52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C57AD9" w:rsidRPr="00C57AD9">
        <w:rPr>
          <w:b/>
          <w:color w:val="0000FF"/>
          <w:sz w:val="22"/>
          <w:szCs w:val="22"/>
        </w:rPr>
        <w:t>37</w:t>
      </w:r>
      <w:r w:rsidR="00C57AD9">
        <w:rPr>
          <w:b/>
          <w:color w:val="0000FF"/>
          <w:sz w:val="22"/>
          <w:szCs w:val="22"/>
        </w:rPr>
        <w:t> </w:t>
      </w:r>
      <w:r w:rsidR="00C57AD9" w:rsidRPr="00C57AD9">
        <w:rPr>
          <w:b/>
          <w:color w:val="0000FF"/>
          <w:sz w:val="22"/>
          <w:szCs w:val="22"/>
        </w:rPr>
        <w:t>115</w:t>
      </w:r>
      <w:r w:rsidR="00C57AD9">
        <w:rPr>
          <w:b/>
          <w:color w:val="0000FF"/>
          <w:sz w:val="22"/>
          <w:szCs w:val="22"/>
        </w:rPr>
        <w:t>,11</w:t>
      </w:r>
      <w:r w:rsidR="00C57AD9" w:rsidRPr="00C57AD9">
        <w:rPr>
          <w:b/>
          <w:color w:val="0000FF"/>
          <w:sz w:val="22"/>
          <w:szCs w:val="22"/>
        </w:rPr>
        <w:t xml:space="preserve"> </w:t>
      </w:r>
      <w:r w:rsidR="00C57AD9" w:rsidRPr="00242F27">
        <w:rPr>
          <w:b/>
          <w:color w:val="0000FF"/>
          <w:sz w:val="22"/>
          <w:szCs w:val="22"/>
        </w:rPr>
        <w:t>руб.</w:t>
      </w:r>
      <w:r w:rsidR="00C57AD9" w:rsidRPr="00242F27">
        <w:rPr>
          <w:color w:val="0000FF"/>
          <w:sz w:val="22"/>
          <w:szCs w:val="22"/>
        </w:rPr>
        <w:t xml:space="preserve"> (</w:t>
      </w:r>
      <w:r w:rsidR="00C57AD9" w:rsidRPr="00C57AD9">
        <w:rPr>
          <w:color w:val="0000FF"/>
          <w:sz w:val="22"/>
          <w:szCs w:val="22"/>
        </w:rPr>
        <w:t>Тридцать семь тысяч</w:t>
      </w:r>
      <w:r w:rsidR="00C57AD9">
        <w:rPr>
          <w:color w:val="0000FF"/>
          <w:sz w:val="22"/>
          <w:szCs w:val="22"/>
        </w:rPr>
        <w:t xml:space="preserve"> сто пятнадцать руб. 11 коп</w:t>
      </w:r>
      <w:r w:rsidR="00E00009" w:rsidRPr="00242F27">
        <w:rPr>
          <w:color w:val="0000FF"/>
          <w:sz w:val="22"/>
          <w:szCs w:val="22"/>
        </w:rPr>
        <w:t>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04EC28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04DDE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6080B43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0701C5">
        <w:rPr>
          <w:b/>
          <w:color w:val="0000FF"/>
          <w:sz w:val="22"/>
          <w:szCs w:val="22"/>
        </w:rPr>
        <w:t>06.07.2021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84B345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475725">
        <w:rPr>
          <w:b/>
          <w:color w:val="0000FF"/>
          <w:sz w:val="22"/>
          <w:szCs w:val="22"/>
        </w:rPr>
        <w:t>__.__</w:t>
      </w:r>
      <w:r w:rsidR="00FA27BE" w:rsidRPr="00500E1B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475725">
        <w:rPr>
          <w:b/>
          <w:color w:val="0000FF"/>
          <w:sz w:val="22"/>
          <w:szCs w:val="22"/>
        </w:rPr>
        <w:t>__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475725">
        <w:rPr>
          <w:b/>
          <w:color w:val="0000FF"/>
          <w:sz w:val="22"/>
          <w:szCs w:val="22"/>
        </w:rPr>
        <w:t>__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3D83CB1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475725">
        <w:rPr>
          <w:b/>
          <w:color w:val="0000FF"/>
          <w:sz w:val="22"/>
          <w:szCs w:val="22"/>
        </w:rPr>
        <w:t>_</w:t>
      </w:r>
      <w:proofErr w:type="gramStart"/>
      <w:r w:rsidR="00475725">
        <w:rPr>
          <w:b/>
          <w:color w:val="0000FF"/>
          <w:sz w:val="22"/>
          <w:szCs w:val="22"/>
        </w:rPr>
        <w:t>_._</w:t>
      </w:r>
      <w:proofErr w:type="gramEnd"/>
      <w:r w:rsidR="00475725">
        <w:rPr>
          <w:b/>
          <w:color w:val="0000FF"/>
          <w:sz w:val="22"/>
          <w:szCs w:val="22"/>
        </w:rPr>
        <w:t>_</w:t>
      </w:r>
      <w:r w:rsidR="00FE6A45" w:rsidRPr="00AB0A1E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2A024D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475725">
        <w:rPr>
          <w:b/>
          <w:color w:val="0000FF"/>
          <w:sz w:val="22"/>
          <w:szCs w:val="22"/>
        </w:rPr>
        <w:t>_</w:t>
      </w:r>
      <w:proofErr w:type="gramStart"/>
      <w:r w:rsidR="00475725">
        <w:rPr>
          <w:b/>
          <w:color w:val="0000FF"/>
          <w:sz w:val="22"/>
          <w:szCs w:val="22"/>
        </w:rPr>
        <w:t>_._</w:t>
      </w:r>
      <w:proofErr w:type="gramEnd"/>
      <w:r w:rsidR="00475725">
        <w:rPr>
          <w:b/>
          <w:color w:val="0000FF"/>
          <w:sz w:val="22"/>
          <w:szCs w:val="22"/>
        </w:rPr>
        <w:t>_</w:t>
      </w:r>
      <w:r w:rsidRPr="00C67F3B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00C9F634" w14:textId="77777777" w:rsidR="0019606C" w:rsidRDefault="0019606C" w:rsidP="0019606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567"/>
        <w:jc w:val="both"/>
        <w:rPr>
          <w:color w:val="0000FF"/>
          <w:sz w:val="22"/>
          <w:szCs w:val="22"/>
        </w:rPr>
      </w:pPr>
      <w:permStart w:id="1760039642" w:edGrp="everyone"/>
      <w:r w:rsidRPr="0019606C">
        <w:rPr>
          <w:color w:val="0000FF"/>
          <w:sz w:val="22"/>
          <w:szCs w:val="22"/>
        </w:rPr>
        <w:t xml:space="preserve">- на официальном сайте Администрации Талдомского городского округа Московской области </w:t>
      </w:r>
      <w:proofErr w:type="spellStart"/>
      <w:r w:rsidRPr="0019606C">
        <w:rPr>
          <w:color w:val="0000FF"/>
          <w:sz w:val="22"/>
          <w:szCs w:val="22"/>
        </w:rPr>
        <w:t>талдом-</w:t>
      </w:r>
      <w:proofErr w:type="gramStart"/>
      <w:r w:rsidRPr="0019606C">
        <w:rPr>
          <w:color w:val="0000FF"/>
          <w:sz w:val="22"/>
          <w:szCs w:val="22"/>
        </w:rPr>
        <w:t>район.рф</w:t>
      </w:r>
      <w:proofErr w:type="spellEnd"/>
      <w:proofErr w:type="gramEnd"/>
      <w:r w:rsidRPr="0019606C">
        <w:rPr>
          <w:color w:val="0000FF"/>
          <w:sz w:val="22"/>
          <w:szCs w:val="22"/>
        </w:rPr>
        <w:t xml:space="preserve">; </w:t>
      </w:r>
    </w:p>
    <w:p w14:paraId="19970F7C" w14:textId="2F26DBC6" w:rsidR="00C3427C" w:rsidRPr="00526AE0" w:rsidRDefault="0019606C" w:rsidP="0019606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567"/>
        <w:jc w:val="both"/>
        <w:rPr>
          <w:sz w:val="22"/>
          <w:szCs w:val="22"/>
        </w:rPr>
      </w:pPr>
      <w:r w:rsidRPr="0019606C">
        <w:rPr>
          <w:color w:val="0000FF"/>
          <w:sz w:val="22"/>
          <w:szCs w:val="22"/>
        </w:rPr>
        <w:t>- в официальном печатном издании - в газете «Заря»</w:t>
      </w:r>
      <w:r w:rsidR="00604DDE">
        <w:rPr>
          <w:color w:val="0000FF"/>
          <w:sz w:val="22"/>
          <w:szCs w:val="22"/>
          <w:lang w:eastAsia="ru-RU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lastRenderedPageBreak/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5DEE7F1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  <w:r w:rsidRPr="009E113C">
        <w:rPr>
          <w:b/>
          <w:sz w:val="22"/>
          <w:szCs w:val="22"/>
        </w:rPr>
        <w:t>9.1.</w:t>
      </w:r>
      <w:r w:rsidRPr="009E113C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18F91F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9.2.</w:t>
      </w:r>
      <w:r w:rsidRPr="009E113C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1BE08CE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непредставление необходимых для участия в аукционе в электронной форме документов </w:t>
      </w:r>
      <w:r w:rsidRPr="009E113C">
        <w:rPr>
          <w:sz w:val="22"/>
          <w:szCs w:val="22"/>
        </w:rPr>
        <w:br/>
        <w:t>или представление недостоверных сведений;</w:t>
      </w:r>
    </w:p>
    <w:p w14:paraId="108B16CC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42F65A83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7FFB3B96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429EE30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9.3.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9E113C">
        <w:rPr>
          <w:sz w:val="22"/>
          <w:szCs w:val="22"/>
        </w:rPr>
        <w:br/>
        <w:t>в соответствии с Регламентом Оператора электронной площадки и Инструкциями Претендента/Арендатора, размещенными на электронной площадке:</w:t>
      </w:r>
    </w:p>
    <w:p w14:paraId="37A39BA7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lastRenderedPageBreak/>
        <w:t xml:space="preserve">-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Pr="009E113C">
        <w:rPr>
          <w:sz w:val="22"/>
          <w:szCs w:val="22"/>
        </w:rPr>
        <w:br/>
        <w:t>о принятых в их отношении решениях, не позднее установленных в пункте 2.11 Извещении дня и времени начала проведения аукциона в электронной форме;</w:t>
      </w:r>
    </w:p>
    <w:p w14:paraId="1A9724F2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размещает Протокол рассмотрения заявок на участие в аукционе в электронной форме на электронной площадке.</w:t>
      </w:r>
    </w:p>
    <w:p w14:paraId="33711222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9.4.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протокола.</w:t>
      </w:r>
    </w:p>
    <w:p w14:paraId="13D1815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9.5.</w:t>
      </w:r>
      <w:r w:rsidRPr="009E113C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Оператора электронной площадки и Инструкциями Претендента/Арендатора, размещенными на электронной площадке 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57C85FFA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 xml:space="preserve">пункте </w:t>
      </w:r>
      <w:r w:rsidR="00230234">
        <w:rPr>
          <w:bCs/>
          <w:sz w:val="22"/>
          <w:szCs w:val="22"/>
        </w:rPr>
        <w:br/>
      </w:r>
      <w:r w:rsidR="000D4B25" w:rsidRPr="00526AE0">
        <w:rPr>
          <w:bCs/>
          <w:sz w:val="22"/>
          <w:szCs w:val="22"/>
        </w:rPr>
        <w:t>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 xml:space="preserve"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</w:t>
      </w:r>
      <w:r w:rsidR="00BE4A3C" w:rsidRPr="00526AE0">
        <w:rPr>
          <w:sz w:val="22"/>
          <w:szCs w:val="22"/>
        </w:rPr>
        <w:lastRenderedPageBreak/>
        <w:t>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64E836A4" w14:textId="30DB0C62" w:rsidR="00604DDE" w:rsidRDefault="00C41AC5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szCs w:val="28"/>
        </w:rPr>
        <w:pict w14:anchorId="0C5FC96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17.5pt;height:729pt">
            <v:imagedata r:id="rId13" o:title="8. постановление1038 от 02.07.2021_Страница_1"/>
          </v:shape>
        </w:pict>
      </w:r>
    </w:p>
    <w:p w14:paraId="085AD28C" w14:textId="17451F3C" w:rsidR="00604DDE" w:rsidRDefault="00C41AC5" w:rsidP="00604DDE">
      <w:pPr>
        <w:suppressAutoHyphens w:val="0"/>
        <w:jc w:val="center"/>
        <w:rPr>
          <w:szCs w:val="28"/>
        </w:rPr>
      </w:pPr>
      <w:r>
        <w:rPr>
          <w:szCs w:val="28"/>
        </w:rPr>
        <w:lastRenderedPageBreak/>
        <w:pict w14:anchorId="78340E58">
          <v:shape id="_x0000_i1029" type="#_x0000_t75" style="width:517.5pt;height:724.5pt">
            <v:imagedata r:id="rId14" o:title="8. постановление1038 от 02.07.2021_Страница_2"/>
          </v:shape>
        </w:pict>
      </w:r>
    </w:p>
    <w:p w14:paraId="3AD9DAF0" w14:textId="77777777" w:rsidR="00604DDE" w:rsidRDefault="00604DDE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4590EF00" w:rsidR="0090590E" w:rsidRDefault="00C41AC5" w:rsidP="00604DDE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642DA259" wp14:editId="0A0B432D">
            <wp:extent cx="9384515" cy="6726950"/>
            <wp:effectExtent l="0" t="4763" r="2858" b="285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. Выписка из ЕГРН об объекте недвижимости_Страница_0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91256" cy="673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B7B96" w14:textId="76BD21E6" w:rsidR="00604DDE" w:rsidRDefault="00C41AC5" w:rsidP="00604DD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F8C74B" wp14:editId="0E05CFDF">
            <wp:extent cx="8502650" cy="6570345"/>
            <wp:effectExtent l="0" t="5398" r="7303" b="7302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. Выписка из ЕГРН об объекте недвижимости_Страница_0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3A5043" wp14:editId="12B3C332">
            <wp:extent cx="8502650" cy="6570345"/>
            <wp:effectExtent l="0" t="5398" r="7303" b="7302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. Выписка из ЕГРН об объекте недвижимости_Страница_0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3216D8" wp14:editId="27F8D9A5">
            <wp:extent cx="9443405" cy="6570345"/>
            <wp:effectExtent l="762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. Выписка из ЕГРН об объекте недвижимости_Страница_0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44700" cy="657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01CC9D" wp14:editId="3DC3ED4F">
            <wp:extent cx="9433880" cy="6570345"/>
            <wp:effectExtent l="2857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. Выписка из ЕГРН об объекте недвижимости_Страница_0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35189" cy="657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C85D03" wp14:editId="7973ED3A">
            <wp:extent cx="9462455" cy="6570345"/>
            <wp:effectExtent l="0" t="1905" r="381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. Выписка из ЕГРН об объекте недвижимости_Страница_0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64409" cy="657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CDE560" wp14:editId="56C5C487">
            <wp:extent cx="9291005" cy="6570345"/>
            <wp:effectExtent l="762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. Выписка из ЕГРН об объекте недвижимости_Страница_0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2627" cy="657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CA6865" wp14:editId="2FF62A7C">
            <wp:extent cx="9675607" cy="6570126"/>
            <wp:effectExtent l="0" t="9207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. Выписка из ЕГРН об объекте недвижимости_Страница_0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80041" cy="657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A09ED" w14:textId="177762C8" w:rsidR="00604DDE" w:rsidRDefault="00F05B12" w:rsidP="00604DD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E65FF0A" wp14:editId="1AC78760">
            <wp:extent cx="8502650" cy="6570345"/>
            <wp:effectExtent l="0" t="5398" r="7303" b="7302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. Выписка из ЕГРН об объекте недвижимости_Страница_0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FF7A70" wp14:editId="092A189E">
            <wp:extent cx="8502650" cy="6570345"/>
            <wp:effectExtent l="0" t="5398" r="7303" b="7302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. Выписка из ЕГРН об объекте недвижимости_Страница_1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EC3D4" wp14:editId="0DCB7FA2">
            <wp:extent cx="8502650" cy="6570345"/>
            <wp:effectExtent l="0" t="5398" r="7303" b="7302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. Выписка из ЕГРН об объекте недвижимости_Страница_1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18EED7" wp14:editId="486A22F6">
            <wp:extent cx="8502650" cy="6570345"/>
            <wp:effectExtent l="0" t="5398" r="7303" b="7302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. Выписка из ЕГРН об объекте недвижимости_Страница_1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67473" wp14:editId="72B9E48B">
            <wp:extent cx="8502650" cy="6570345"/>
            <wp:effectExtent l="0" t="5398" r="7303" b="7302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. Выписка из ЕГРН об объекте недвижимости_Страница_1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154096" wp14:editId="34D57B9F">
            <wp:extent cx="9633905" cy="6570345"/>
            <wp:effectExtent l="762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. Выписка из ЕГРН об объекте недвижимости_Страница_1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37547" cy="657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B0EBF" w14:textId="187B133C" w:rsidR="006B7E7D" w:rsidRDefault="00F05B12" w:rsidP="00604DD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396CB2" wp14:editId="6F788682">
            <wp:extent cx="6570345" cy="9234805"/>
            <wp:effectExtent l="0" t="0" r="1905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4. Письмо Росреестра_Страница_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3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9DA097" wp14:editId="3F42FABF">
            <wp:extent cx="6570345" cy="9253220"/>
            <wp:effectExtent l="0" t="0" r="1905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4. Письмо Росреестра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5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0138108A" w:rsidR="00EB0950" w:rsidRDefault="003E5525" w:rsidP="006B7E7D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5EDF27A4" wp14:editId="22E49433">
            <wp:extent cx="6570345" cy="4486275"/>
            <wp:effectExtent l="0" t="0" r="190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нимок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54002E73" w:rsidR="008F6E06" w:rsidRDefault="003E5525" w:rsidP="006B7E7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602D1B0" wp14:editId="7C69D518">
            <wp:extent cx="6570345" cy="4543425"/>
            <wp:effectExtent l="0" t="0" r="190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пкк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343A009" w14:textId="56F2DF3D" w:rsidR="006B7E7D" w:rsidRDefault="00EC7821" w:rsidP="006B7E7D">
      <w:pPr>
        <w:suppressAutoHyphens w:val="0"/>
        <w:jc w:val="center"/>
      </w:pPr>
      <w:permStart w:id="1733499641" w:edGrp="everyone"/>
      <w:r>
        <w:pict w14:anchorId="2708BFF1">
          <v:shape id="_x0000_i1030" type="#_x0000_t75" style="width:517.5pt;height:732pt">
            <v:imagedata r:id="rId31" o:title="12. Заключение_Страница_1"/>
          </v:shape>
        </w:pict>
      </w:r>
    </w:p>
    <w:p w14:paraId="7A1BF1B7" w14:textId="08C093E8" w:rsidR="006B7E7D" w:rsidRDefault="006B7E7D" w:rsidP="006B7E7D">
      <w:pPr>
        <w:suppressAutoHyphens w:val="0"/>
        <w:jc w:val="center"/>
      </w:pPr>
    </w:p>
    <w:p w14:paraId="48A79EFA" w14:textId="72423286" w:rsidR="006B7E7D" w:rsidRDefault="00EC7821" w:rsidP="006B7E7D">
      <w:pPr>
        <w:suppressAutoHyphens w:val="0"/>
        <w:jc w:val="center"/>
      </w:pPr>
      <w:r>
        <w:lastRenderedPageBreak/>
        <w:pict w14:anchorId="6CEE8BD3">
          <v:shape id="_x0000_i1031" type="#_x0000_t75" style="width:517.5pt;height:732pt">
            <v:imagedata r:id="rId32" o:title="12. Заключение_Страница_2"/>
          </v:shape>
        </w:pict>
      </w:r>
      <w:r>
        <w:lastRenderedPageBreak/>
        <w:pict w14:anchorId="0F4080BB">
          <v:shape id="_x0000_i1032" type="#_x0000_t75" style="width:517.5pt;height:732pt">
            <v:imagedata r:id="rId33" o:title="12. Заключение_Страница_3"/>
          </v:shape>
        </w:pict>
      </w:r>
      <w:r>
        <w:lastRenderedPageBreak/>
        <w:pict w14:anchorId="6678951E">
          <v:shape id="_x0000_i1033" type="#_x0000_t75" style="width:517.5pt;height:732pt">
            <v:imagedata r:id="rId34" o:title="12. Заключение_Страница_4"/>
          </v:shape>
        </w:pict>
      </w:r>
      <w:r>
        <w:lastRenderedPageBreak/>
        <w:pict w14:anchorId="788E6AD2">
          <v:shape id="_x0000_i1034" type="#_x0000_t75" style="width:517.5pt;height:732pt">
            <v:imagedata r:id="rId35" o:title="12. Заключение_Страница_5"/>
          </v:shape>
        </w:pict>
      </w:r>
    </w:p>
    <w:p w14:paraId="544355C7" w14:textId="68B64A75" w:rsidR="006B7E7D" w:rsidRDefault="006B7E7D" w:rsidP="006B7E7D">
      <w:pPr>
        <w:suppressAutoHyphens w:val="0"/>
        <w:jc w:val="center"/>
      </w:pPr>
    </w:p>
    <w:p w14:paraId="39026A2C" w14:textId="3F3A84A2" w:rsidR="006B7E7D" w:rsidRDefault="00EC7821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FF0A33" wp14:editId="145B48B3">
            <wp:extent cx="9578660" cy="6570345"/>
            <wp:effectExtent l="0" t="953" r="2858" b="2857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13. Регламент_СХ-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80600" cy="657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346E" w14:textId="118F33B4" w:rsidR="006B7E7D" w:rsidRDefault="006B7E7D" w:rsidP="006B7E7D">
      <w:pPr>
        <w:suppressAutoHyphens w:val="0"/>
        <w:jc w:val="center"/>
      </w:pPr>
    </w:p>
    <w:p w14:paraId="1CC321E9" w14:textId="7F5FBB7D" w:rsidR="006B7E7D" w:rsidRDefault="00EC7821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19DDCC" wp14:editId="4F974BE7">
            <wp:extent cx="6570345" cy="9293225"/>
            <wp:effectExtent l="0" t="0" r="1905" b="31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. Письмо Минсельхоза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4301BA" wp14:editId="2F9C3B39">
            <wp:extent cx="6570345" cy="9293225"/>
            <wp:effectExtent l="0" t="0" r="1905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. Письмо Минсельхоза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8B867" w14:textId="6247472D" w:rsidR="00EC7821" w:rsidRDefault="00EC7821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3F3468D" wp14:editId="39C7CAFA">
            <wp:extent cx="6570345" cy="9156065"/>
            <wp:effectExtent l="0" t="0" r="1905" b="69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3. Письмо об отсутствии ОКС_Страница_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5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26608" w14:textId="599EF570" w:rsidR="00EC7821" w:rsidRDefault="00EC7821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3AA4A7" wp14:editId="429BC68D">
            <wp:extent cx="6570345" cy="9293860"/>
            <wp:effectExtent l="0" t="0" r="1905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1. Акт осмотра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6BD78302" w:rsidR="000E3882" w:rsidRDefault="00457F55" w:rsidP="006B7E7D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45C9C85B" wp14:editId="133DA251">
            <wp:extent cx="6570345" cy="9429750"/>
            <wp:effectExtent l="0" t="0" r="190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6. ТУ АРКИ_0000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5622D" w14:textId="5A31F667" w:rsidR="006B7E7D" w:rsidRDefault="00174D11" w:rsidP="006B7E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1B8E77" wp14:editId="71D8B356">
            <wp:extent cx="6570345" cy="9534525"/>
            <wp:effectExtent l="0" t="0" r="190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7. ТУ газ_Страница_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53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C6A36F" wp14:editId="2D97D9C0">
            <wp:extent cx="6570345" cy="9677400"/>
            <wp:effectExtent l="0" t="0" r="190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7. ТУ газ_Страница_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7B5CE" w14:textId="7C50AE83" w:rsidR="006B7E7D" w:rsidRDefault="00EE72B9" w:rsidP="006B7E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348EDD0" wp14:editId="5DC3C388">
            <wp:extent cx="6570345" cy="9041765"/>
            <wp:effectExtent l="0" t="0" r="1905" b="698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4. ТУ свет_Страница_0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4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569B3CE" wp14:editId="0739D0B3">
            <wp:extent cx="6570345" cy="9291320"/>
            <wp:effectExtent l="0" t="0" r="1905" b="508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4. ТУ свет_Страница_0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84B15C" wp14:editId="63C6C857">
            <wp:extent cx="6570345" cy="9291320"/>
            <wp:effectExtent l="0" t="0" r="1905" b="508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4. ТУ свет_Страница_0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A9B391" wp14:editId="1F39C053">
            <wp:extent cx="6570345" cy="9291320"/>
            <wp:effectExtent l="0" t="0" r="1905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4. ТУ свет_Страница_0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7A2EF3" wp14:editId="1922800A">
            <wp:extent cx="6570345" cy="9291320"/>
            <wp:effectExtent l="0" t="0" r="1905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4. ТУ свет_Страница_0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9763D04" wp14:editId="3E65163A">
            <wp:extent cx="6570345" cy="9291320"/>
            <wp:effectExtent l="0" t="0" r="1905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4. ТУ свет_Страница_0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ADCC46" wp14:editId="29E5094E">
            <wp:extent cx="6570345" cy="9291320"/>
            <wp:effectExtent l="0" t="0" r="190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4. ТУ свет_Страница_0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43D099" wp14:editId="377F5DFD">
            <wp:extent cx="6570345" cy="9591675"/>
            <wp:effectExtent l="0" t="0" r="190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4. ТУ свет_Страница_0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9CF77" w14:textId="2FEB4080" w:rsidR="006B7E7D" w:rsidRDefault="00EE72B9" w:rsidP="006B7E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75BF77" wp14:editId="0A5F55AC">
            <wp:extent cx="6570345" cy="9291320"/>
            <wp:effectExtent l="0" t="0" r="1905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4. ТУ свет_Страница_0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2DA927" wp14:editId="1EA86D75">
            <wp:extent cx="6570345" cy="9291320"/>
            <wp:effectExtent l="0" t="0" r="1905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4. ТУ свет_Страница_1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F07C75" wp14:editId="31611EF1">
            <wp:extent cx="6570345" cy="9291320"/>
            <wp:effectExtent l="0" t="0" r="1905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4. ТУ свет_Страница_1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ECA7CC" wp14:editId="17C5BBBB">
            <wp:extent cx="6570345" cy="9291320"/>
            <wp:effectExtent l="0" t="0" r="1905" b="508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4. ТУ свет_Страница_1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D8D9561" wp14:editId="318C74B6">
            <wp:extent cx="6570345" cy="9291320"/>
            <wp:effectExtent l="0" t="0" r="1905" b="508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4. ТУ свет_Страница_1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D7A4C7" wp14:editId="0F58C190">
            <wp:extent cx="6570345" cy="9291320"/>
            <wp:effectExtent l="0" t="0" r="1905" b="508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4. ТУ свет_Страница_1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DA1B21" wp14:editId="2018E243">
            <wp:extent cx="6570345" cy="9291320"/>
            <wp:effectExtent l="0" t="0" r="1905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4. ТУ свет_Страница_1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9E46781" wp14:editId="06CE5156">
            <wp:extent cx="6570345" cy="9291320"/>
            <wp:effectExtent l="0" t="0" r="1905" b="508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4. ТУ свет_Страница_1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F01AD5" wp14:editId="5AC161A6">
            <wp:extent cx="6570345" cy="9291320"/>
            <wp:effectExtent l="0" t="0" r="1905" b="508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4. ТУ свет_Страница_1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164590" wp14:editId="79BAB6BE">
            <wp:extent cx="6570345" cy="9291320"/>
            <wp:effectExtent l="0" t="0" r="1905" b="508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4. ТУ свет_Страница_1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E1BFD" w14:textId="1DA7BB45" w:rsidR="006B7E7D" w:rsidRDefault="006B7E7D" w:rsidP="006B7E7D">
      <w:pPr>
        <w:jc w:val="center"/>
        <w:rPr>
          <w:sz w:val="32"/>
          <w:szCs w:val="32"/>
        </w:rPr>
      </w:pPr>
    </w:p>
    <w:p w14:paraId="48AD8568" w14:textId="678BE68E" w:rsidR="006B7E7D" w:rsidRDefault="00EE72B9" w:rsidP="006B7E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18B63D" wp14:editId="47014BF6">
            <wp:extent cx="6570345" cy="9291320"/>
            <wp:effectExtent l="0" t="0" r="1905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4. ТУ свет_Страница_1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47572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475725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47572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7E440A50" w14:textId="752F38FB" w:rsidR="00EE72B9" w:rsidRPr="00905E5F" w:rsidRDefault="00EE72B9" w:rsidP="00EE72B9">
      <w:pPr>
        <w:suppressAutoHyphens w:val="0"/>
        <w:ind w:right="-5"/>
        <w:jc w:val="right"/>
        <w:rPr>
          <w:b/>
          <w:lang w:eastAsia="ru-RU"/>
        </w:rPr>
      </w:pPr>
      <w:permStart w:id="1874551333" w:edGrp="everyone"/>
      <w:r>
        <w:rPr>
          <w:lang w:eastAsia="ru-RU"/>
        </w:rPr>
        <w:t>Проект</w:t>
      </w:r>
      <w:r>
        <w:rPr>
          <w:lang w:eastAsia="ru-RU"/>
        </w:rPr>
        <w:t xml:space="preserve"> договора аренды земельного участка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</w:p>
    <w:p w14:paraId="43904614" w14:textId="77777777" w:rsidR="00EE72B9" w:rsidRPr="00EE72B9" w:rsidRDefault="00EE72B9" w:rsidP="00EE72B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EE72B9">
        <w:rPr>
          <w:b/>
          <w:bCs/>
          <w:sz w:val="23"/>
          <w:szCs w:val="23"/>
        </w:rPr>
        <w:t>ДОГОВОР</w:t>
      </w:r>
    </w:p>
    <w:p w14:paraId="10DD4EC0" w14:textId="77777777" w:rsidR="00EE72B9" w:rsidRPr="00EE72B9" w:rsidRDefault="00EE72B9" w:rsidP="00EE72B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7" w:name="bookmark1"/>
      <w:r w:rsidRPr="00EE72B9">
        <w:rPr>
          <w:b/>
          <w:bCs/>
          <w:sz w:val="23"/>
          <w:szCs w:val="23"/>
        </w:rPr>
        <w:t>аренды земельного участка</w:t>
      </w:r>
      <w:bookmarkEnd w:id="107"/>
      <w:r w:rsidRPr="00EE72B9">
        <w:rPr>
          <w:b/>
          <w:bCs/>
          <w:sz w:val="23"/>
          <w:szCs w:val="23"/>
        </w:rPr>
        <w:t>, заключаемый по результатам проведения торгов</w:t>
      </w:r>
      <w:r w:rsidRPr="00EE72B9">
        <w:rPr>
          <w:b/>
          <w:bCs/>
          <w:sz w:val="23"/>
          <w:szCs w:val="23"/>
        </w:rPr>
        <w:br/>
      </w:r>
    </w:p>
    <w:p w14:paraId="1522DB4B" w14:textId="77777777" w:rsidR="00EE72B9" w:rsidRPr="00EE72B9" w:rsidRDefault="00EE72B9" w:rsidP="00EE72B9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EE72B9">
        <w:rPr>
          <w:b/>
          <w:bCs/>
          <w:sz w:val="23"/>
          <w:szCs w:val="23"/>
        </w:rPr>
        <w:t>от _______________№ _______</w:t>
      </w:r>
    </w:p>
    <w:p w14:paraId="754380EB" w14:textId="77777777" w:rsidR="00EE72B9" w:rsidRPr="00EE72B9" w:rsidRDefault="00EE72B9" w:rsidP="00EE72B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8" w:name="bookmark2"/>
    </w:p>
    <w:p w14:paraId="39B5ABCF" w14:textId="77777777" w:rsidR="00EE72B9" w:rsidRPr="00EE72B9" w:rsidRDefault="00EE72B9" w:rsidP="00EE72B9">
      <w:pPr>
        <w:tabs>
          <w:tab w:val="left" w:pos="1024"/>
        </w:tabs>
        <w:jc w:val="both"/>
        <w:rPr>
          <w:bCs/>
          <w:sz w:val="23"/>
          <w:szCs w:val="23"/>
        </w:rPr>
      </w:pPr>
      <w:r w:rsidRPr="00EE72B9">
        <w:rPr>
          <w:bCs/>
          <w:sz w:val="23"/>
          <w:szCs w:val="23"/>
        </w:rPr>
        <w:t>Место заключения</w:t>
      </w:r>
      <w:bookmarkEnd w:id="108"/>
      <w:r w:rsidRPr="00EE72B9">
        <w:rPr>
          <w:bCs/>
          <w:sz w:val="23"/>
          <w:szCs w:val="23"/>
        </w:rPr>
        <w:t xml:space="preserve"> ___________________________________________ «_____» _____________20____</w:t>
      </w:r>
    </w:p>
    <w:p w14:paraId="098D0888" w14:textId="77777777" w:rsidR="00EE72B9" w:rsidRPr="00EE72B9" w:rsidRDefault="00EE72B9" w:rsidP="00EE72B9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28D0534" w14:textId="77777777" w:rsidR="00EE72B9" w:rsidRPr="00EE72B9" w:rsidRDefault="00EE72B9" w:rsidP="00EE72B9">
      <w:pPr>
        <w:tabs>
          <w:tab w:val="left" w:pos="1024"/>
        </w:tabs>
        <w:jc w:val="both"/>
        <w:rPr>
          <w:bCs/>
          <w:sz w:val="23"/>
          <w:szCs w:val="23"/>
        </w:rPr>
      </w:pPr>
      <w:r w:rsidRPr="00EE72B9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EE72B9">
        <w:rPr>
          <w:bCs/>
          <w:sz w:val="23"/>
          <w:szCs w:val="23"/>
        </w:rPr>
        <w:t>действующ</w:t>
      </w:r>
      <w:proofErr w:type="spellEnd"/>
      <w:r w:rsidRPr="00EE72B9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EE72B9">
        <w:rPr>
          <w:bCs/>
          <w:sz w:val="23"/>
          <w:szCs w:val="23"/>
        </w:rPr>
        <w:br/>
        <w:t xml:space="preserve">в дальнейшем </w:t>
      </w:r>
      <w:r w:rsidRPr="00B51D64">
        <w:rPr>
          <w:b/>
          <w:bCs/>
          <w:sz w:val="23"/>
          <w:szCs w:val="23"/>
        </w:rPr>
        <w:t>Арендодатель</w:t>
      </w:r>
      <w:r w:rsidRPr="00EE72B9">
        <w:rPr>
          <w:bCs/>
          <w:sz w:val="23"/>
          <w:szCs w:val="23"/>
        </w:rPr>
        <w:t>, юридический адрес: Московская область, ______________________,</w:t>
      </w:r>
      <w:r w:rsidRPr="00EE72B9">
        <w:rPr>
          <w:bCs/>
          <w:sz w:val="23"/>
          <w:szCs w:val="23"/>
        </w:rPr>
        <w:br/>
        <w:t>с одной стороны, и</w:t>
      </w:r>
    </w:p>
    <w:p w14:paraId="770D4D6A" w14:textId="77777777" w:rsidR="00EE72B9" w:rsidRPr="00EE72B9" w:rsidRDefault="00EE72B9" w:rsidP="00EE72B9">
      <w:pPr>
        <w:tabs>
          <w:tab w:val="left" w:pos="1024"/>
        </w:tabs>
        <w:jc w:val="both"/>
      </w:pPr>
      <w:r w:rsidRPr="00EE72B9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EE72B9">
        <w:rPr>
          <w:bCs/>
          <w:sz w:val="23"/>
          <w:szCs w:val="23"/>
        </w:rPr>
        <w:t>действующ</w:t>
      </w:r>
      <w:proofErr w:type="spellEnd"/>
      <w:r w:rsidRPr="00EE72B9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EE72B9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EE72B9">
        <w:t xml:space="preserve"> __________________</w:t>
      </w:r>
      <w:r w:rsidRPr="00EE72B9">
        <w:rPr>
          <w:b/>
          <w:bCs/>
          <w:sz w:val="23"/>
          <w:szCs w:val="23"/>
        </w:rPr>
        <w:t>,</w:t>
      </w:r>
      <w:r w:rsidRPr="00EE72B9">
        <w:t xml:space="preserve"> заключили настоящий договор о нижеследующем.</w:t>
      </w:r>
    </w:p>
    <w:p w14:paraId="545FDE2F" w14:textId="77777777" w:rsidR="00EE72B9" w:rsidRPr="00EE72B9" w:rsidRDefault="00EE72B9" w:rsidP="00EE72B9">
      <w:pPr>
        <w:keepNext/>
        <w:keepLines/>
        <w:spacing w:after="24" w:line="230" w:lineRule="exact"/>
        <w:ind w:left="3380"/>
      </w:pPr>
      <w:bookmarkStart w:id="109" w:name="bookmark3"/>
    </w:p>
    <w:p w14:paraId="7CDB9999" w14:textId="77777777" w:rsidR="00EE72B9" w:rsidRPr="00EE72B9" w:rsidRDefault="00EE72B9" w:rsidP="00EE72B9">
      <w:pPr>
        <w:keepNext/>
        <w:keepLines/>
        <w:spacing w:after="24" w:line="230" w:lineRule="exact"/>
        <w:ind w:left="3380"/>
      </w:pPr>
      <w:r w:rsidRPr="00EE72B9">
        <w:t>I. Предмет и цель договора</w:t>
      </w:r>
      <w:bookmarkEnd w:id="109"/>
    </w:p>
    <w:p w14:paraId="0FA06B56" w14:textId="77777777" w:rsidR="00EE72B9" w:rsidRPr="00EE72B9" w:rsidRDefault="00EE72B9" w:rsidP="00EE72B9">
      <w:pPr>
        <w:keepNext/>
        <w:keepLines/>
        <w:spacing w:after="24" w:line="230" w:lineRule="exact"/>
        <w:ind w:left="3380"/>
        <w:rPr>
          <w:b/>
        </w:rPr>
      </w:pPr>
    </w:p>
    <w:p w14:paraId="18427353" w14:textId="77777777" w:rsidR="00EE72B9" w:rsidRPr="00EE72B9" w:rsidRDefault="00EE72B9" w:rsidP="00EE72B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EE72B9">
        <w:rPr>
          <w:b/>
          <w:bCs/>
          <w:sz w:val="23"/>
          <w:szCs w:val="23"/>
        </w:rPr>
        <w:t>1.1. Арендодатель</w:t>
      </w:r>
      <w:r w:rsidRPr="00EE72B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EE72B9">
        <w:rPr>
          <w:b/>
          <w:bCs/>
          <w:sz w:val="23"/>
          <w:szCs w:val="23"/>
        </w:rPr>
        <w:t xml:space="preserve"> ____ </w:t>
      </w:r>
      <w:proofErr w:type="spellStart"/>
      <w:proofErr w:type="gramStart"/>
      <w:r w:rsidRPr="00EE72B9">
        <w:rPr>
          <w:b/>
          <w:bCs/>
          <w:sz w:val="23"/>
          <w:szCs w:val="23"/>
        </w:rPr>
        <w:t>кв.м</w:t>
      </w:r>
      <w:proofErr w:type="spellEnd"/>
      <w:proofErr w:type="gramEnd"/>
      <w:r w:rsidRPr="00EE72B9">
        <w:rPr>
          <w:b/>
          <w:bCs/>
          <w:sz w:val="23"/>
          <w:szCs w:val="23"/>
        </w:rPr>
        <w:t>,</w:t>
      </w:r>
      <w:r w:rsidRPr="00EE72B9">
        <w:rPr>
          <w:b/>
        </w:rPr>
        <w:t xml:space="preserve"> с кадастровым</w:t>
      </w:r>
      <w:r w:rsidRPr="00B51D64">
        <w:rPr>
          <w:b/>
          <w:bCs/>
          <w:sz w:val="23"/>
          <w:szCs w:val="23"/>
        </w:rPr>
        <w:t xml:space="preserve"> номером</w:t>
      </w:r>
      <w:r w:rsidRPr="00EE72B9">
        <w:rPr>
          <w:b/>
          <w:bCs/>
          <w:sz w:val="23"/>
          <w:szCs w:val="23"/>
        </w:rPr>
        <w:t xml:space="preserve"> _______,</w:t>
      </w:r>
      <w:r w:rsidRPr="00EE72B9">
        <w:t xml:space="preserve"> категория земель______ с видом разрешенного использования___________________, расположенный по адресу: </w:t>
      </w:r>
      <w:r w:rsidRPr="00EE72B9">
        <w:rPr>
          <w:b/>
          <w:bCs/>
          <w:sz w:val="23"/>
          <w:szCs w:val="23"/>
        </w:rPr>
        <w:t xml:space="preserve">___________________________ </w:t>
      </w:r>
      <w:r w:rsidRPr="00EE72B9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84EE9A7" w14:textId="77777777" w:rsidR="00EE72B9" w:rsidRPr="00EE72B9" w:rsidRDefault="00EE72B9" w:rsidP="00EE72B9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10" w:name="bookmark4"/>
      <w:r w:rsidRPr="00EE72B9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EE72B9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66695D8" w14:textId="77777777" w:rsidR="00EE72B9" w:rsidRPr="00EE72B9" w:rsidRDefault="00EE72B9" w:rsidP="00EE72B9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EE72B9">
        <w:rPr>
          <w:bCs/>
          <w:sz w:val="23"/>
          <w:szCs w:val="23"/>
        </w:rPr>
        <w:t>1.3. Участок предоставляется</w:t>
      </w:r>
      <w:r w:rsidRPr="00EE72B9">
        <w:t xml:space="preserve"> </w:t>
      </w:r>
      <w:r w:rsidRPr="00EE72B9">
        <w:rPr>
          <w:sz w:val="23"/>
          <w:szCs w:val="23"/>
          <w:u w:val="single"/>
        </w:rPr>
        <w:t xml:space="preserve">для </w:t>
      </w:r>
      <w:bookmarkEnd w:id="110"/>
      <w:r w:rsidRPr="00EE72B9">
        <w:rPr>
          <w:sz w:val="23"/>
          <w:szCs w:val="23"/>
          <w:u w:val="single"/>
        </w:rPr>
        <w:t>____________________________________________________.</w:t>
      </w:r>
    </w:p>
    <w:p w14:paraId="309ABF27" w14:textId="77777777" w:rsidR="004D54CB" w:rsidRDefault="00EE72B9" w:rsidP="004D54CB">
      <w:pPr>
        <w:tabs>
          <w:tab w:val="left" w:pos="1024"/>
        </w:tabs>
        <w:ind w:firstLine="709"/>
        <w:jc w:val="both"/>
      </w:pPr>
      <w:r w:rsidRPr="00EE72B9">
        <w:t xml:space="preserve">1.4. Сведения об ограничениях (обременениях) прав на Земельный участок: </w:t>
      </w:r>
    </w:p>
    <w:p w14:paraId="63AFE90A" w14:textId="0FCE2317" w:rsidR="004D54CB" w:rsidRPr="004D54CB" w:rsidRDefault="00475682" w:rsidP="004D54CB">
      <w:pPr>
        <w:tabs>
          <w:tab w:val="left" w:pos="1024"/>
        </w:tabs>
        <w:ind w:firstLine="709"/>
        <w:jc w:val="both"/>
      </w:pPr>
      <w:r>
        <w:t>1.4.</w:t>
      </w:r>
      <w:r w:rsidR="00821BF4">
        <w:t>1. </w:t>
      </w:r>
      <w:r w:rsidR="004D54CB" w:rsidRPr="004D54CB">
        <w:t xml:space="preserve">Земельный участок полностью расположен в границах </w:t>
      </w:r>
      <w:proofErr w:type="spellStart"/>
      <w:r w:rsidR="004D54CB" w:rsidRPr="004D54CB">
        <w:t>приаэродро</w:t>
      </w:r>
      <w:r w:rsidR="00C476BB">
        <w:t>мной</w:t>
      </w:r>
      <w:proofErr w:type="spellEnd"/>
      <w:r w:rsidR="00C476BB">
        <w:t xml:space="preserve"> территории аэродрома Борки;</w:t>
      </w:r>
    </w:p>
    <w:p w14:paraId="6278555D" w14:textId="1F07EBD0" w:rsidR="004D54CB" w:rsidRPr="004D54CB" w:rsidRDefault="00475682" w:rsidP="004D54CB">
      <w:pPr>
        <w:tabs>
          <w:tab w:val="left" w:pos="1024"/>
        </w:tabs>
        <w:ind w:firstLine="709"/>
        <w:jc w:val="both"/>
      </w:pPr>
      <w:r>
        <w:t>1.4.</w:t>
      </w:r>
      <w:r w:rsidR="004D54CB" w:rsidRPr="004D54CB">
        <w:t>2.</w:t>
      </w:r>
      <w:r w:rsidR="00F5379A">
        <w:t> </w:t>
      </w:r>
      <w:r w:rsidR="004D54CB" w:rsidRPr="004D54CB">
        <w:t>Ограничения прав Земельного участка, предусмотренные статьями 56, 56.1 Земельного кодекса Российской Федерации: содержа</w:t>
      </w:r>
      <w:r w:rsidR="002E197E">
        <w:t>ние ограничения и обременения - </w:t>
      </w:r>
      <w:r w:rsidR="004D54CB" w:rsidRPr="004D54CB">
        <w:t>Ограничение использования объектов недвижимости в границах зоны предусмотрено Постановлением Правительства Российской Федерации</w:t>
      </w:r>
      <w:r w:rsidR="002E197E">
        <w:t xml:space="preserve"> от 24.02.2009 № </w:t>
      </w:r>
      <w:r w:rsidR="004D54CB" w:rsidRPr="004D54CB">
        <w:t>160</w:t>
      </w:r>
      <w:r w:rsidR="00C476BB">
        <w:t>;</w:t>
      </w:r>
    </w:p>
    <w:p w14:paraId="0127FFD5" w14:textId="23A97A8A" w:rsidR="004D54CB" w:rsidRPr="004D54CB" w:rsidRDefault="00475682" w:rsidP="004D54CB">
      <w:pPr>
        <w:tabs>
          <w:tab w:val="left" w:pos="1024"/>
        </w:tabs>
        <w:ind w:firstLine="709"/>
        <w:jc w:val="both"/>
      </w:pPr>
      <w:r>
        <w:t>1.4.</w:t>
      </w:r>
      <w:r w:rsidR="004D54CB" w:rsidRPr="004D54CB">
        <w:t>3.</w:t>
      </w:r>
      <w:r w:rsidR="00821BF4">
        <w:t xml:space="preserve"> </w:t>
      </w:r>
      <w:r w:rsidR="004D54CB" w:rsidRPr="004D54CB">
        <w:t xml:space="preserve">Ограничения прав на часть (9 352 </w:t>
      </w:r>
      <w:proofErr w:type="spellStart"/>
      <w:r w:rsidR="004D54CB" w:rsidRPr="004D54CB">
        <w:t>кв.м</w:t>
      </w:r>
      <w:proofErr w:type="spellEnd"/>
      <w:r w:rsidR="004D54CB" w:rsidRPr="004D54CB">
        <w:t xml:space="preserve">.) Земельного участка, предусмотренные статьями </w:t>
      </w:r>
      <w:r w:rsidR="00400D0C">
        <w:br/>
      </w:r>
      <w:r w:rsidR="004D54CB" w:rsidRPr="004D54CB">
        <w:t xml:space="preserve">56, 56.1 Земельного кодекса Российской Федерации: основание (документ) </w:t>
      </w:r>
      <w:r w:rsidR="003355F9">
        <w:t>–</w:t>
      </w:r>
      <w:r w:rsidR="004D54CB" w:rsidRPr="004D54CB">
        <w:t xml:space="preserve"> карта</w:t>
      </w:r>
      <w:r w:rsidR="003355F9">
        <w:t xml:space="preserve"> </w:t>
      </w:r>
      <w:r w:rsidR="004D54CB" w:rsidRPr="004D54CB">
        <w:t>(план) ЛЭП 10кВ ПС №393-ТП- 95 с отпайками на ТП-57, ТП-15, ТП-16, ТП-17, ТП-18, ТП-21, ТП-99, ТП-89, ТП-25, ТП-24, КТП-50, ТП-26, ЗТП-96, ТП-100, ТП-97, ТП-93, ЗТП-94;</w:t>
      </w:r>
    </w:p>
    <w:p w14:paraId="4CBA66A0" w14:textId="5FB3CEC7" w:rsidR="004D54CB" w:rsidRPr="004D54CB" w:rsidRDefault="00475682" w:rsidP="004D54CB">
      <w:pPr>
        <w:tabs>
          <w:tab w:val="left" w:pos="1024"/>
        </w:tabs>
        <w:ind w:firstLine="709"/>
        <w:jc w:val="both"/>
      </w:pPr>
      <w:r>
        <w:t>1.4.</w:t>
      </w:r>
      <w:r w:rsidR="004D54CB" w:rsidRPr="004D54CB">
        <w:t>4. Земельный участок частично расположен на мелиорируемых землях;</w:t>
      </w:r>
    </w:p>
    <w:p w14:paraId="64A9511B" w14:textId="5FEF5DB3" w:rsidR="004D54CB" w:rsidRPr="004D54CB" w:rsidRDefault="00475682" w:rsidP="004D54CB">
      <w:pPr>
        <w:tabs>
          <w:tab w:val="left" w:pos="1024"/>
        </w:tabs>
        <w:ind w:firstLine="709"/>
        <w:jc w:val="both"/>
      </w:pPr>
      <w:r>
        <w:t>1.4.</w:t>
      </w:r>
      <w:r w:rsidR="004D54CB" w:rsidRPr="004D54CB">
        <w:t>5. Земельный участок относится к особо ценным продуктивным сельскохозяйственным угодьям.</w:t>
      </w:r>
    </w:p>
    <w:p w14:paraId="7045BF73" w14:textId="11D0EC42" w:rsidR="004D54CB" w:rsidRPr="004D54CB" w:rsidRDefault="004D54CB" w:rsidP="004D54CB">
      <w:pPr>
        <w:tabs>
          <w:tab w:val="left" w:pos="1024"/>
        </w:tabs>
        <w:ind w:firstLine="709"/>
        <w:jc w:val="both"/>
      </w:pPr>
      <w:r w:rsidRPr="004D54CB">
        <w:t>Возведение объектов капитального строительства</w:t>
      </w:r>
      <w:r w:rsidR="00400D0C">
        <w:t xml:space="preserve"> на Земельном участке</w:t>
      </w:r>
      <w:r w:rsidRPr="004D54CB">
        <w:t xml:space="preserve"> запрещено.</w:t>
      </w:r>
    </w:p>
    <w:p w14:paraId="2AD8861C" w14:textId="77777777" w:rsidR="00EE72B9" w:rsidRPr="00EE72B9" w:rsidRDefault="00EE72B9" w:rsidP="00EE72B9">
      <w:pPr>
        <w:tabs>
          <w:tab w:val="left" w:pos="1024"/>
        </w:tabs>
        <w:ind w:firstLine="709"/>
        <w:jc w:val="both"/>
      </w:pPr>
      <w:r w:rsidRPr="00EE72B9">
        <w:t>1.5. На Земельном участке объекты недвижимого имущества отсутствуют.</w:t>
      </w:r>
    </w:p>
    <w:p w14:paraId="4F9DB36B" w14:textId="77777777" w:rsidR="00EE72B9" w:rsidRPr="00EE72B9" w:rsidRDefault="00EE72B9" w:rsidP="00EE72B9">
      <w:pPr>
        <w:tabs>
          <w:tab w:val="left" w:pos="1024"/>
        </w:tabs>
        <w:ind w:firstLine="709"/>
        <w:jc w:val="both"/>
        <w:rPr>
          <w:b/>
        </w:rPr>
      </w:pPr>
    </w:p>
    <w:p w14:paraId="6FF8E224" w14:textId="77777777" w:rsidR="00EE72B9" w:rsidRPr="00EE72B9" w:rsidRDefault="00EE72B9" w:rsidP="00EE72B9">
      <w:pPr>
        <w:keepNext/>
        <w:keepLines/>
        <w:spacing w:after="31" w:line="230" w:lineRule="exact"/>
        <w:ind w:left="3402" w:firstLine="709"/>
      </w:pPr>
      <w:bookmarkStart w:id="111" w:name="bookmark5"/>
      <w:r w:rsidRPr="00EE72B9">
        <w:rPr>
          <w:lang w:val="en-US"/>
        </w:rPr>
        <w:t>II</w:t>
      </w:r>
      <w:r w:rsidRPr="00EE72B9">
        <w:t>. Срок договора</w:t>
      </w:r>
      <w:bookmarkEnd w:id="111"/>
    </w:p>
    <w:p w14:paraId="6FD1A3E3" w14:textId="77777777" w:rsidR="00EE72B9" w:rsidRPr="00EE72B9" w:rsidRDefault="00EE72B9" w:rsidP="00EE72B9">
      <w:pPr>
        <w:autoSpaceDE w:val="0"/>
        <w:ind w:firstLine="709"/>
        <w:jc w:val="both"/>
        <w:rPr>
          <w:lang w:bidi="ru-RU"/>
        </w:rPr>
      </w:pPr>
      <w:bookmarkStart w:id="112" w:name="bookmark6"/>
      <w:r w:rsidRPr="00EE72B9">
        <w:rPr>
          <w:lang w:bidi="ru-RU"/>
        </w:rPr>
        <w:t>2.1. Настоящий договор заключается на срок ___ с «__» ____ 20__года по «__» _____ 20__ года.</w:t>
      </w:r>
    </w:p>
    <w:p w14:paraId="5889378B" w14:textId="77777777" w:rsidR="00EE72B9" w:rsidRPr="00EE72B9" w:rsidRDefault="00EE72B9" w:rsidP="00EE72B9">
      <w:pPr>
        <w:autoSpaceDE w:val="0"/>
        <w:ind w:firstLine="709"/>
        <w:jc w:val="both"/>
        <w:rPr>
          <w:lang w:bidi="ru-RU"/>
        </w:rPr>
      </w:pPr>
      <w:r w:rsidRPr="00EE72B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324C7E8" w14:textId="77777777" w:rsidR="00EE72B9" w:rsidRPr="00EE72B9" w:rsidRDefault="00EE72B9" w:rsidP="00EE72B9">
      <w:pPr>
        <w:autoSpaceDE w:val="0"/>
        <w:ind w:firstLine="709"/>
        <w:jc w:val="both"/>
        <w:rPr>
          <w:lang w:bidi="ru-RU"/>
        </w:rPr>
      </w:pPr>
      <w:r w:rsidRPr="00EE72B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515E526" w14:textId="77777777" w:rsidR="00EE72B9" w:rsidRPr="00EE72B9" w:rsidRDefault="00EE72B9" w:rsidP="00EE72B9">
      <w:pPr>
        <w:autoSpaceDE w:val="0"/>
        <w:ind w:firstLine="709"/>
        <w:jc w:val="both"/>
        <w:rPr>
          <w:bCs/>
          <w:lang w:bidi="ru-RU"/>
        </w:rPr>
      </w:pPr>
      <w:r w:rsidRPr="00EE72B9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404C2CA" w14:textId="77777777" w:rsidR="00EE72B9" w:rsidRPr="00EE72B9" w:rsidRDefault="00EE72B9" w:rsidP="00EE72B9">
      <w:pPr>
        <w:keepNext/>
        <w:keepLines/>
        <w:spacing w:after="80" w:line="230" w:lineRule="exact"/>
        <w:ind w:left="3160" w:firstLine="709"/>
        <w:rPr>
          <w:b/>
        </w:rPr>
      </w:pPr>
    </w:p>
    <w:p w14:paraId="05B18D03" w14:textId="77777777" w:rsidR="00EE72B9" w:rsidRPr="00EE72B9" w:rsidRDefault="00EE72B9" w:rsidP="00EE72B9">
      <w:pPr>
        <w:keepNext/>
        <w:keepLines/>
        <w:spacing w:after="80" w:line="230" w:lineRule="exact"/>
        <w:ind w:left="3160"/>
      </w:pPr>
      <w:r w:rsidRPr="00EE72B9">
        <w:t>III. Арендная плата</w:t>
      </w:r>
    </w:p>
    <w:p w14:paraId="24168374" w14:textId="77777777" w:rsidR="00EE72B9" w:rsidRPr="00EE72B9" w:rsidRDefault="00EE72B9" w:rsidP="00EE72B9">
      <w:pPr>
        <w:ind w:firstLine="709"/>
        <w:jc w:val="both"/>
      </w:pPr>
      <w:r w:rsidRPr="00EE72B9">
        <w:t>3.1. Арендная плата начисляется с даты передачи Земельного участка по акту приема-передачи Земельного участка.</w:t>
      </w:r>
    </w:p>
    <w:p w14:paraId="0EBDB0AA" w14:textId="77777777" w:rsidR="00EE72B9" w:rsidRPr="00EE72B9" w:rsidRDefault="00EE72B9" w:rsidP="00EE72B9">
      <w:pPr>
        <w:ind w:firstLine="709"/>
        <w:jc w:val="both"/>
      </w:pPr>
      <w:r w:rsidRPr="00EE72B9">
        <w:t>3.2. Размер годовой арендной платы устанавливается в соответствии с Протоколом.</w:t>
      </w:r>
    </w:p>
    <w:p w14:paraId="1E2F3417" w14:textId="77777777" w:rsidR="00EE72B9" w:rsidRPr="00EE72B9" w:rsidRDefault="00EE72B9" w:rsidP="00EE72B9">
      <w:pPr>
        <w:ind w:firstLine="709"/>
        <w:jc w:val="both"/>
        <w:rPr>
          <w:color w:val="000000"/>
        </w:rPr>
      </w:pPr>
      <w:r w:rsidRPr="00EE72B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3EE1107" w14:textId="77777777" w:rsidR="00EE72B9" w:rsidRPr="00EE72B9" w:rsidRDefault="00EE72B9" w:rsidP="00EE72B9">
      <w:pPr>
        <w:ind w:firstLine="709"/>
        <w:jc w:val="both"/>
        <w:rPr>
          <w:color w:val="000000"/>
        </w:rPr>
      </w:pPr>
      <w:r w:rsidRPr="00EE72B9">
        <w:rPr>
          <w:color w:val="000000"/>
        </w:rPr>
        <w:t>Сумма ежемесячной арендной платы устанавливается в размере</w:t>
      </w:r>
      <w:r w:rsidRPr="00EE72B9">
        <w:rPr>
          <w:color w:val="000000"/>
        </w:rPr>
        <w:br/>
        <w:t xml:space="preserve">в соответствии с Приложением 2. </w:t>
      </w:r>
    </w:p>
    <w:p w14:paraId="2F0FF5A3" w14:textId="3BFE9017" w:rsidR="00EE72B9" w:rsidRPr="00EE72B9" w:rsidRDefault="00EE72B9" w:rsidP="00EE72B9">
      <w:pPr>
        <w:ind w:firstLine="709"/>
        <w:jc w:val="both"/>
      </w:pPr>
      <w:r w:rsidRPr="00EE72B9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="00425E35" w:rsidRPr="00425E35">
        <w:rPr>
          <w:u w:val="single"/>
        </w:rPr>
        <w:t>не позднее 10 числа текущего месяца</w:t>
      </w:r>
      <w:r w:rsidR="00425E35">
        <w:t xml:space="preserve"> </w:t>
      </w:r>
      <w:r w:rsidRPr="00EE72B9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24F3B9E" w14:textId="77777777" w:rsidR="00EE72B9" w:rsidRPr="00EE72B9" w:rsidRDefault="00EE72B9" w:rsidP="00EE72B9">
      <w:pPr>
        <w:tabs>
          <w:tab w:val="left" w:pos="916"/>
        </w:tabs>
        <w:ind w:firstLine="709"/>
        <w:jc w:val="both"/>
      </w:pPr>
      <w:r w:rsidRPr="00EE72B9">
        <w:t>___________________________________;</w:t>
      </w:r>
    </w:p>
    <w:p w14:paraId="04AEE83B" w14:textId="77777777" w:rsidR="00EE72B9" w:rsidRPr="00EE72B9" w:rsidRDefault="00EE72B9" w:rsidP="00EE72B9">
      <w:pPr>
        <w:tabs>
          <w:tab w:val="left" w:pos="916"/>
        </w:tabs>
        <w:ind w:firstLine="709"/>
        <w:jc w:val="both"/>
      </w:pPr>
      <w:r w:rsidRPr="00EE72B9">
        <w:t>___________________________________.</w:t>
      </w:r>
    </w:p>
    <w:p w14:paraId="450FCC04" w14:textId="77777777" w:rsidR="00EE72B9" w:rsidRPr="00EE72B9" w:rsidRDefault="00EE72B9" w:rsidP="00EE72B9">
      <w:pPr>
        <w:tabs>
          <w:tab w:val="left" w:pos="916"/>
        </w:tabs>
        <w:ind w:firstLine="709"/>
        <w:jc w:val="both"/>
      </w:pPr>
      <w:r w:rsidRPr="00EE72B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A129238" w14:textId="77777777" w:rsidR="00EE72B9" w:rsidRPr="00EE72B9" w:rsidRDefault="00EE72B9" w:rsidP="00EE72B9">
      <w:pPr>
        <w:tabs>
          <w:tab w:val="left" w:pos="916"/>
        </w:tabs>
        <w:ind w:firstLine="709"/>
        <w:jc w:val="both"/>
      </w:pPr>
      <w:r w:rsidRPr="00EE72B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5801CE1" w14:textId="77777777" w:rsidR="00EE72B9" w:rsidRPr="00EE72B9" w:rsidRDefault="00EE72B9" w:rsidP="00EE72B9">
      <w:pPr>
        <w:tabs>
          <w:tab w:val="left" w:pos="916"/>
        </w:tabs>
        <w:ind w:firstLine="709"/>
        <w:jc w:val="both"/>
      </w:pPr>
      <w:r w:rsidRPr="00EE72B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EE08F80" w14:textId="77777777" w:rsidR="00EE72B9" w:rsidRPr="00EE72B9" w:rsidRDefault="00EE72B9" w:rsidP="00EE72B9">
      <w:pPr>
        <w:tabs>
          <w:tab w:val="left" w:pos="916"/>
        </w:tabs>
        <w:ind w:firstLine="709"/>
        <w:jc w:val="both"/>
      </w:pPr>
      <w:r w:rsidRPr="00EE72B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7EDD7FA" w14:textId="77777777" w:rsidR="00EE72B9" w:rsidRPr="00EE72B9" w:rsidRDefault="00EE72B9" w:rsidP="00EE72B9">
      <w:pPr>
        <w:keepNext/>
        <w:keepLines/>
        <w:ind w:firstLine="709"/>
        <w:rPr>
          <w:b/>
        </w:rPr>
      </w:pPr>
    </w:p>
    <w:p w14:paraId="6A834751" w14:textId="77777777" w:rsidR="00EE72B9" w:rsidRPr="00EE72B9" w:rsidRDefault="00EE72B9" w:rsidP="00EE72B9">
      <w:pPr>
        <w:keepNext/>
        <w:keepLines/>
        <w:ind w:firstLine="709"/>
        <w:jc w:val="center"/>
        <w:rPr>
          <w:b/>
        </w:rPr>
      </w:pPr>
      <w:r w:rsidRPr="00EE72B9">
        <w:rPr>
          <w:lang w:val="en-US"/>
        </w:rPr>
        <w:t>IV</w:t>
      </w:r>
      <w:r w:rsidRPr="00EE72B9">
        <w:t>. Права и обязанности Сторон</w:t>
      </w:r>
      <w:bookmarkEnd w:id="112"/>
    </w:p>
    <w:p w14:paraId="4953E2CA" w14:textId="77777777" w:rsidR="00EE72B9" w:rsidRPr="00EE72B9" w:rsidRDefault="00EE72B9" w:rsidP="00EE72B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EE72B9">
        <w:t>4.1. Арендодатель имеет право:</w:t>
      </w:r>
      <w:bookmarkEnd w:id="113"/>
    </w:p>
    <w:p w14:paraId="32303C98" w14:textId="77777777" w:rsidR="00EE72B9" w:rsidRPr="00EE72B9" w:rsidRDefault="00EE72B9" w:rsidP="00EE72B9">
      <w:pPr>
        <w:tabs>
          <w:tab w:val="left" w:pos="1174"/>
        </w:tabs>
        <w:ind w:firstLine="709"/>
        <w:jc w:val="both"/>
      </w:pPr>
      <w:r w:rsidRPr="00EE72B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F916B8E" w14:textId="77777777" w:rsidR="00EE72B9" w:rsidRPr="00EE72B9" w:rsidRDefault="00EE72B9" w:rsidP="00EE72B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E72B9">
        <w:t>использовании Земельного участка способами, приводящими к его порче;</w:t>
      </w:r>
    </w:p>
    <w:p w14:paraId="08D82CB6" w14:textId="77777777" w:rsidR="00EE72B9" w:rsidRPr="00EE72B9" w:rsidRDefault="00EE72B9" w:rsidP="00EE72B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E72B9">
        <w:t>использовании Земельного участка не в соответствии с видом его разрешенного использования;</w:t>
      </w:r>
    </w:p>
    <w:p w14:paraId="6837FAFC" w14:textId="77777777" w:rsidR="00EE72B9" w:rsidRPr="00EE72B9" w:rsidRDefault="00EE72B9" w:rsidP="00EE72B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E72B9">
        <w:t>использовании Земельного участка не в соответствии с его целевым назначением;</w:t>
      </w:r>
    </w:p>
    <w:p w14:paraId="46A49094" w14:textId="77777777" w:rsidR="00EE72B9" w:rsidRPr="00EE72B9" w:rsidRDefault="00EE72B9" w:rsidP="00EE72B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E72B9">
        <w:t>неиспользовании/не освоении Земельного участка в течение 1 года;</w:t>
      </w:r>
    </w:p>
    <w:p w14:paraId="324B6159" w14:textId="77777777" w:rsidR="00EE72B9" w:rsidRPr="00EE72B9" w:rsidRDefault="00EE72B9" w:rsidP="00EE72B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E72B9">
        <w:t xml:space="preserve">не внесении арендной платы либо внесение не в полном объеме более чем 2 (два) периодов подряд; </w:t>
      </w:r>
    </w:p>
    <w:p w14:paraId="10E2562C" w14:textId="77777777" w:rsidR="00EE72B9" w:rsidRPr="00EE72B9" w:rsidRDefault="00EE72B9" w:rsidP="00EE72B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E72B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6108A5C" w14:textId="77777777" w:rsidR="00EE72B9" w:rsidRPr="00EE72B9" w:rsidRDefault="00EE72B9" w:rsidP="00EE72B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E72B9">
        <w:t xml:space="preserve"> в случае переуступки Арендатором прав и обязанностей по настоящему договору;</w:t>
      </w:r>
    </w:p>
    <w:p w14:paraId="5398C3FC" w14:textId="77777777" w:rsidR="00EE72B9" w:rsidRPr="00EE72B9" w:rsidRDefault="00EE72B9" w:rsidP="00EE72B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E72B9">
        <w:t>в случае заключения Арендатором договора субаренды по настоящему договору;</w:t>
      </w:r>
    </w:p>
    <w:p w14:paraId="26A38F36" w14:textId="77777777" w:rsidR="00EE72B9" w:rsidRPr="00EE72B9" w:rsidRDefault="00EE72B9" w:rsidP="00EE72B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E72B9">
        <w:t xml:space="preserve"> в случае осуществления Арендатором самовольной постройки на Земельном участке.</w:t>
      </w:r>
    </w:p>
    <w:p w14:paraId="6BB9DD56" w14:textId="77777777" w:rsidR="00EE72B9" w:rsidRPr="00EE72B9" w:rsidRDefault="00EE72B9" w:rsidP="00EE72B9">
      <w:pPr>
        <w:tabs>
          <w:tab w:val="left" w:pos="1142"/>
        </w:tabs>
        <w:ind w:firstLine="709"/>
        <w:jc w:val="both"/>
      </w:pPr>
      <w:r w:rsidRPr="00EE72B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46D1A76" w14:textId="77777777" w:rsidR="00EE72B9" w:rsidRPr="00EE72B9" w:rsidRDefault="00EE72B9" w:rsidP="00EE72B9">
      <w:pPr>
        <w:tabs>
          <w:tab w:val="left" w:pos="1149"/>
        </w:tabs>
        <w:ind w:firstLine="709"/>
        <w:jc w:val="both"/>
      </w:pPr>
      <w:r w:rsidRPr="00EE72B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E72B9">
        <w:rPr>
          <w:bCs/>
        </w:rPr>
        <w:t>Российской Федерации, законодательство Московской области</w:t>
      </w:r>
      <w:r w:rsidRPr="00EE72B9">
        <w:t>.</w:t>
      </w:r>
    </w:p>
    <w:p w14:paraId="789D0232" w14:textId="77777777" w:rsidR="00EE72B9" w:rsidRPr="00EE72B9" w:rsidRDefault="00EE72B9" w:rsidP="00EE72B9">
      <w:pPr>
        <w:tabs>
          <w:tab w:val="left" w:pos="1185"/>
        </w:tabs>
        <w:ind w:firstLine="709"/>
        <w:jc w:val="both"/>
      </w:pPr>
      <w:r w:rsidRPr="00EE72B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E72B9">
        <w:rPr>
          <w:bCs/>
        </w:rPr>
        <w:t>законодательством</w:t>
      </w:r>
      <w:r w:rsidRPr="00EE72B9">
        <w:t xml:space="preserve"> Московской области.</w:t>
      </w:r>
    </w:p>
    <w:p w14:paraId="3A6A367E" w14:textId="77777777" w:rsidR="00EE72B9" w:rsidRPr="00EE72B9" w:rsidRDefault="00EE72B9" w:rsidP="00EE72B9">
      <w:pPr>
        <w:tabs>
          <w:tab w:val="left" w:pos="1185"/>
        </w:tabs>
        <w:ind w:firstLine="709"/>
        <w:jc w:val="both"/>
      </w:pPr>
      <w:r w:rsidRPr="00EE72B9">
        <w:lastRenderedPageBreak/>
        <w:t xml:space="preserve">4.1.5. Изъять Земельный участок в порядке, установленном действующим законодательством </w:t>
      </w:r>
      <w:r w:rsidRPr="00EE72B9">
        <w:rPr>
          <w:bCs/>
        </w:rPr>
        <w:t>Российской Федерации, законодательством Московской области</w:t>
      </w:r>
      <w:r w:rsidRPr="00EE72B9">
        <w:t>.</w:t>
      </w:r>
    </w:p>
    <w:p w14:paraId="17B96335" w14:textId="77777777" w:rsidR="00EE72B9" w:rsidRPr="00EE72B9" w:rsidRDefault="00EE72B9" w:rsidP="00EE72B9">
      <w:pPr>
        <w:ind w:firstLine="709"/>
        <w:jc w:val="both"/>
      </w:pPr>
      <w:r w:rsidRPr="00EE72B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E72B9">
        <w:rPr>
          <w:i/>
        </w:rPr>
        <w:t xml:space="preserve"> </w:t>
      </w:r>
      <w:bookmarkStart w:id="114" w:name="bookmark8"/>
    </w:p>
    <w:p w14:paraId="3E1F9D27" w14:textId="77777777" w:rsidR="00EE72B9" w:rsidRPr="00EE72B9" w:rsidRDefault="00EE72B9" w:rsidP="00EE72B9">
      <w:pPr>
        <w:ind w:firstLine="709"/>
        <w:jc w:val="both"/>
      </w:pPr>
      <w:r w:rsidRPr="00EE72B9">
        <w:t>4.2. Арендодатель обязан:</w:t>
      </w:r>
      <w:bookmarkEnd w:id="114"/>
    </w:p>
    <w:p w14:paraId="5DDCC426" w14:textId="77777777" w:rsidR="00EE72B9" w:rsidRPr="00EE72B9" w:rsidRDefault="00EE72B9" w:rsidP="00EE72B9">
      <w:pPr>
        <w:ind w:firstLine="709"/>
        <w:jc w:val="both"/>
      </w:pPr>
      <w:r w:rsidRPr="00EE72B9">
        <w:t>4.2.1. Передать Арендатору Земельный участок по акту приема-передачи в день подписания настоящего договора.</w:t>
      </w:r>
    </w:p>
    <w:p w14:paraId="795DBD9E" w14:textId="77777777" w:rsidR="00EE72B9" w:rsidRPr="00EE72B9" w:rsidRDefault="00EE72B9" w:rsidP="00EE72B9">
      <w:pPr>
        <w:ind w:firstLine="709"/>
        <w:jc w:val="both"/>
      </w:pPr>
      <w:r w:rsidRPr="00EE72B9">
        <w:t>4.2.2. Не чинить препятствия Арендатору в правомерном использовании (владении и пользовании) Земельного участка.</w:t>
      </w:r>
    </w:p>
    <w:p w14:paraId="1C40521C" w14:textId="77777777" w:rsidR="00EE72B9" w:rsidRPr="00EE72B9" w:rsidRDefault="00EE72B9" w:rsidP="00EE72B9">
      <w:pPr>
        <w:ind w:firstLine="709"/>
        <w:jc w:val="both"/>
      </w:pPr>
      <w:r w:rsidRPr="00EE72B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E72B9">
        <w:rPr>
          <w:bCs/>
        </w:rPr>
        <w:t>Российской Федерации, законодательства Московской области</w:t>
      </w:r>
      <w:r w:rsidRPr="00EE72B9">
        <w:t>, регулирующего правоотношения по настоящему договору.</w:t>
      </w:r>
    </w:p>
    <w:p w14:paraId="6A9AAB73" w14:textId="77777777" w:rsidR="00EE72B9" w:rsidRPr="00EE72B9" w:rsidRDefault="00EE72B9" w:rsidP="00EE72B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EE72B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AB04C38" w14:textId="77777777" w:rsidR="00EE72B9" w:rsidRPr="00EE72B9" w:rsidRDefault="00EE72B9" w:rsidP="00EE72B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EE72B9">
        <w:t>4.3. Арендатор имеет право:</w:t>
      </w:r>
      <w:bookmarkEnd w:id="115"/>
    </w:p>
    <w:p w14:paraId="6868DA55" w14:textId="77777777" w:rsidR="00EE72B9" w:rsidRPr="00EE72B9" w:rsidRDefault="00EE72B9" w:rsidP="00EE72B9">
      <w:pPr>
        <w:tabs>
          <w:tab w:val="left" w:pos="1275"/>
        </w:tabs>
        <w:ind w:firstLine="709"/>
        <w:jc w:val="both"/>
      </w:pPr>
      <w:r w:rsidRPr="00EE72B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98CCE7D" w14:textId="77777777" w:rsidR="00EE72B9" w:rsidRPr="00EE72B9" w:rsidRDefault="00EE72B9" w:rsidP="00EE72B9">
      <w:pPr>
        <w:tabs>
          <w:tab w:val="left" w:pos="1278"/>
        </w:tabs>
        <w:ind w:firstLine="709"/>
        <w:jc w:val="both"/>
      </w:pPr>
      <w:r w:rsidRPr="00EE72B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DA628F" w14:textId="77777777" w:rsidR="00EE72B9" w:rsidRPr="00EE72B9" w:rsidRDefault="00EE72B9" w:rsidP="00EE72B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EE72B9">
        <w:t>4.4. Арендатор обязан:</w:t>
      </w:r>
      <w:bookmarkEnd w:id="116"/>
    </w:p>
    <w:p w14:paraId="5A03D6EC" w14:textId="77777777" w:rsidR="00EE72B9" w:rsidRPr="00EE72B9" w:rsidRDefault="00EE72B9" w:rsidP="00EE72B9">
      <w:pPr>
        <w:tabs>
          <w:tab w:val="left" w:pos="1118"/>
        </w:tabs>
        <w:ind w:firstLine="709"/>
        <w:jc w:val="both"/>
      </w:pPr>
      <w:r w:rsidRPr="00EE72B9">
        <w:t>4.4.1. Использовать участок в соответствии с целью и условиями его предоставления.</w:t>
      </w:r>
    </w:p>
    <w:p w14:paraId="605906CE" w14:textId="77777777" w:rsidR="00EE72B9" w:rsidRPr="00EE72B9" w:rsidRDefault="00EE72B9" w:rsidP="00EE72B9">
      <w:pPr>
        <w:tabs>
          <w:tab w:val="left" w:pos="1149"/>
        </w:tabs>
        <w:ind w:firstLine="709"/>
        <w:jc w:val="both"/>
      </w:pPr>
      <w:r w:rsidRPr="00EE72B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266FC54" w14:textId="77777777" w:rsidR="00EE72B9" w:rsidRPr="00EE72B9" w:rsidRDefault="00EE72B9" w:rsidP="00EE72B9">
      <w:pPr>
        <w:tabs>
          <w:tab w:val="left" w:pos="1232"/>
        </w:tabs>
        <w:ind w:firstLine="709"/>
        <w:jc w:val="both"/>
      </w:pPr>
      <w:r w:rsidRPr="00EE72B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3EB0725" w14:textId="77777777" w:rsidR="00EE72B9" w:rsidRPr="00EE72B9" w:rsidRDefault="00EE72B9" w:rsidP="00EE72B9">
      <w:pPr>
        <w:tabs>
          <w:tab w:val="left" w:pos="1138"/>
        </w:tabs>
        <w:ind w:firstLine="709"/>
        <w:jc w:val="both"/>
      </w:pPr>
      <w:r w:rsidRPr="00EE72B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A7DEE1B" w14:textId="77777777" w:rsidR="00EE72B9" w:rsidRPr="00EE72B9" w:rsidRDefault="00EE72B9" w:rsidP="00EE72B9">
      <w:pPr>
        <w:tabs>
          <w:tab w:val="left" w:pos="1160"/>
        </w:tabs>
        <w:ind w:firstLine="709"/>
        <w:jc w:val="both"/>
        <w:rPr>
          <w:i/>
        </w:rPr>
      </w:pPr>
      <w:r w:rsidRPr="00EE72B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E72B9">
        <w:rPr>
          <w:i/>
        </w:rPr>
        <w:t>(в случае если такие расположены на земельном участке).</w:t>
      </w:r>
    </w:p>
    <w:p w14:paraId="4C246F94" w14:textId="77777777" w:rsidR="00EE72B9" w:rsidRPr="00EE72B9" w:rsidRDefault="00EE72B9" w:rsidP="00EE72B9">
      <w:pPr>
        <w:tabs>
          <w:tab w:val="left" w:pos="1239"/>
        </w:tabs>
        <w:ind w:firstLine="709"/>
        <w:jc w:val="both"/>
      </w:pPr>
      <w:r w:rsidRPr="00EE72B9">
        <w:t xml:space="preserve">4.4.6. В десятидневный срок со дня изменения своего наименования </w:t>
      </w:r>
      <w:r w:rsidRPr="00EE72B9">
        <w:rPr>
          <w:i/>
        </w:rPr>
        <w:t xml:space="preserve">(для юридических лиц), </w:t>
      </w:r>
      <w:r w:rsidRPr="00EE72B9">
        <w:t>местонахождения (почтового адреса) и контактного телефона письменно сообщить о таких изменениях Арендодателю.</w:t>
      </w:r>
    </w:p>
    <w:p w14:paraId="2CD95EA7" w14:textId="77777777" w:rsidR="00EE72B9" w:rsidRPr="00EE72B9" w:rsidRDefault="00EE72B9" w:rsidP="00EE72B9">
      <w:pPr>
        <w:tabs>
          <w:tab w:val="left" w:pos="1239"/>
        </w:tabs>
        <w:ind w:firstLine="709"/>
        <w:jc w:val="both"/>
      </w:pPr>
      <w:r w:rsidRPr="00EE72B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A10F700" w14:textId="77777777" w:rsidR="00EE72B9" w:rsidRPr="00EE72B9" w:rsidRDefault="00EE72B9" w:rsidP="00EE72B9">
      <w:pPr>
        <w:tabs>
          <w:tab w:val="left" w:pos="1239"/>
        </w:tabs>
        <w:ind w:firstLine="709"/>
        <w:jc w:val="both"/>
      </w:pPr>
      <w:r w:rsidRPr="00EE72B9">
        <w:t xml:space="preserve">4.4.8. Осуществлять мероприятия по охране земель, установленные действующим законодательством </w:t>
      </w:r>
      <w:r w:rsidRPr="00EE72B9">
        <w:rPr>
          <w:bCs/>
        </w:rPr>
        <w:t>Российской Федерации, законодательством Московской области</w:t>
      </w:r>
      <w:r w:rsidRPr="00EE72B9">
        <w:t>.</w:t>
      </w:r>
    </w:p>
    <w:p w14:paraId="67E075AB" w14:textId="03F024EA" w:rsidR="00EE72B9" w:rsidRPr="00EE72B9" w:rsidRDefault="00EE72B9" w:rsidP="00EE72B9">
      <w:pPr>
        <w:tabs>
          <w:tab w:val="left" w:pos="1239"/>
        </w:tabs>
        <w:ind w:firstLine="709"/>
        <w:jc w:val="both"/>
        <w:rPr>
          <w:i/>
        </w:rPr>
      </w:pPr>
      <w:r w:rsidRPr="00EE72B9">
        <w:t>4.4.9. Обеспечить допуск представителей собственника или представителей организации, осуществляющей эксплуатацию</w:t>
      </w:r>
      <w:r w:rsidR="00695D7B">
        <w:t xml:space="preserve"> </w:t>
      </w:r>
      <w:r w:rsidR="00695D7B" w:rsidRPr="004D54CB">
        <w:t>ЛЭП 10кВ ПС №393-ТП- 95 с отпайками на ТП-57, ТП-15, ТП-16, ТП-17, ТП-18, ТП-21, ТП-99, ТП-89, ТП-25, ТП-24, КТП-50, ТП-26, ЗТП-96, ТП-100, ТП-97, ТП-93, ЗТП-94</w:t>
      </w:r>
      <w:r w:rsidR="00695D7B">
        <w:t xml:space="preserve">, </w:t>
      </w:r>
      <w:r w:rsidRPr="00EE72B9">
        <w:t>в целях обеспечения безопасности</w:t>
      </w:r>
      <w:r w:rsidR="00695D7B">
        <w:t xml:space="preserve"> данных инженерных коммуникаций.</w:t>
      </w:r>
    </w:p>
    <w:p w14:paraId="290F0394" w14:textId="77777777" w:rsidR="00EE72B9" w:rsidRPr="00EE72B9" w:rsidRDefault="00EE72B9" w:rsidP="00EE72B9">
      <w:pPr>
        <w:tabs>
          <w:tab w:val="left" w:pos="1188"/>
        </w:tabs>
        <w:ind w:firstLine="709"/>
        <w:jc w:val="both"/>
      </w:pPr>
      <w:r w:rsidRPr="00EE72B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009122B" w14:textId="77777777" w:rsidR="00EE72B9" w:rsidRPr="00EE72B9" w:rsidRDefault="00EE72B9" w:rsidP="00EE72B9">
      <w:pPr>
        <w:tabs>
          <w:tab w:val="left" w:pos="1188"/>
        </w:tabs>
        <w:ind w:firstLine="709"/>
        <w:jc w:val="both"/>
      </w:pPr>
      <w:r w:rsidRPr="00EE72B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70AC773" w14:textId="4A9664E0" w:rsidR="00EE72B9" w:rsidRDefault="00EE72B9" w:rsidP="00EE72B9">
      <w:pPr>
        <w:tabs>
          <w:tab w:val="left" w:pos="1332"/>
        </w:tabs>
        <w:ind w:firstLine="709"/>
        <w:jc w:val="both"/>
      </w:pPr>
      <w:r w:rsidRPr="00EE72B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4935F2F" w14:textId="77777777" w:rsidR="004D54CB" w:rsidRPr="004D54CB" w:rsidRDefault="004D54CB" w:rsidP="004D54CB">
      <w:pPr>
        <w:tabs>
          <w:tab w:val="left" w:pos="1024"/>
        </w:tabs>
        <w:ind w:firstLine="709"/>
        <w:jc w:val="both"/>
      </w:pPr>
      <w:r>
        <w:t xml:space="preserve">4.4.13. </w:t>
      </w:r>
      <w:r w:rsidRPr="004D54CB">
        <w:t>Использовать Земельный участок в соответствии с требованиями:</w:t>
      </w:r>
    </w:p>
    <w:p w14:paraId="44B7510F" w14:textId="77777777" w:rsidR="004D54CB" w:rsidRPr="004D54CB" w:rsidRDefault="004D54CB" w:rsidP="004D54CB">
      <w:pPr>
        <w:tabs>
          <w:tab w:val="left" w:pos="1024"/>
        </w:tabs>
        <w:ind w:firstLine="709"/>
        <w:jc w:val="both"/>
      </w:pPr>
      <w:r w:rsidRPr="004D54CB">
        <w:lastRenderedPageBreak/>
        <w:t>- Земельного кодекса Российской Федерации;</w:t>
      </w:r>
    </w:p>
    <w:p w14:paraId="47AD9520" w14:textId="77777777" w:rsidR="004D54CB" w:rsidRPr="004D54CB" w:rsidRDefault="004D54CB" w:rsidP="004D54CB">
      <w:pPr>
        <w:tabs>
          <w:tab w:val="left" w:pos="1024"/>
        </w:tabs>
        <w:ind w:firstLine="709"/>
        <w:jc w:val="both"/>
      </w:pPr>
      <w:r w:rsidRPr="004D54CB">
        <w:t>- Воздушного кодекса Российской Федерации;</w:t>
      </w:r>
    </w:p>
    <w:p w14:paraId="017EB333" w14:textId="0B4CFE4B" w:rsidR="004D54CB" w:rsidRPr="004D54CB" w:rsidRDefault="004D54CB" w:rsidP="004D54CB">
      <w:pPr>
        <w:tabs>
          <w:tab w:val="left" w:pos="1024"/>
        </w:tabs>
        <w:ind w:firstLine="709"/>
        <w:jc w:val="both"/>
      </w:pPr>
      <w:r>
        <w:t>- </w:t>
      </w:r>
      <w:r w:rsidRPr="004D54CB">
        <w:t>Феде</w:t>
      </w:r>
      <w:r w:rsidR="009F0494">
        <w:t>рального закона от 01.07.2017 № </w:t>
      </w:r>
      <w:r w:rsidRPr="004D54CB">
        <w:t>135-ФЗ «О внесении изменений в отдельные законодательные акты</w:t>
      </w:r>
      <w:r>
        <w:t xml:space="preserve"> </w:t>
      </w:r>
      <w:r w:rsidRPr="004D54CB">
        <w:t xml:space="preserve">Российской Федерации в части совершенствования порядка установления </w:t>
      </w:r>
      <w:r>
        <w:br/>
      </w:r>
      <w:r w:rsidRPr="004D54CB">
        <w:t xml:space="preserve">и использования </w:t>
      </w:r>
      <w:proofErr w:type="spellStart"/>
      <w:r w:rsidRPr="004D54CB">
        <w:t>приаэродромной</w:t>
      </w:r>
      <w:proofErr w:type="spellEnd"/>
      <w:r>
        <w:t xml:space="preserve"> </w:t>
      </w:r>
      <w:r w:rsidRPr="004D54CB">
        <w:t>территории и санитарно-защитной зоны»;</w:t>
      </w:r>
    </w:p>
    <w:p w14:paraId="74AD4A2C" w14:textId="77777777" w:rsidR="004D54CB" w:rsidRPr="004D54CB" w:rsidRDefault="004D54CB" w:rsidP="004D54CB">
      <w:pPr>
        <w:tabs>
          <w:tab w:val="left" w:pos="1024"/>
        </w:tabs>
        <w:ind w:firstLine="709"/>
        <w:jc w:val="both"/>
      </w:pPr>
      <w:r w:rsidRPr="004D54CB">
        <w:t>- Федерального закона от 10.01.1996 № 4-ФЗ «О мелиорации земель»;</w:t>
      </w:r>
    </w:p>
    <w:p w14:paraId="37035EFD" w14:textId="5FAFFF2C" w:rsidR="004D54CB" w:rsidRPr="004D54CB" w:rsidRDefault="004D54CB" w:rsidP="004D54CB">
      <w:pPr>
        <w:numPr>
          <w:ilvl w:val="0"/>
          <w:numId w:val="1"/>
        </w:numPr>
        <w:tabs>
          <w:tab w:val="left" w:pos="0"/>
          <w:tab w:val="left" w:pos="1024"/>
        </w:tabs>
        <w:ind w:left="0" w:firstLine="709"/>
        <w:jc w:val="both"/>
        <w:rPr>
          <w:b/>
          <w:bCs/>
        </w:rPr>
      </w:pPr>
      <w:r w:rsidRPr="004D54CB">
        <w:t>- постановления Правительства Российской Федерации</w:t>
      </w:r>
      <w:r w:rsidR="009F0494">
        <w:t xml:space="preserve"> от 24.02.2009 № </w:t>
      </w:r>
      <w:r w:rsidRPr="004D54CB">
        <w:t>160 «</w:t>
      </w:r>
      <w:r w:rsidRPr="004D54CB">
        <w:rPr>
          <w:bCs/>
        </w:rPr>
        <w:t>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</w:t>
      </w:r>
      <w:r w:rsidRPr="004D54CB">
        <w:t>».</w:t>
      </w:r>
    </w:p>
    <w:p w14:paraId="551D8802" w14:textId="0CDC9922" w:rsidR="004D54CB" w:rsidRPr="004D54CB" w:rsidRDefault="004D54CB" w:rsidP="004D54CB">
      <w:pPr>
        <w:numPr>
          <w:ilvl w:val="0"/>
          <w:numId w:val="1"/>
        </w:numPr>
        <w:tabs>
          <w:tab w:val="left" w:pos="0"/>
          <w:tab w:val="left" w:pos="1024"/>
        </w:tabs>
        <w:jc w:val="both"/>
        <w:rPr>
          <w:b/>
          <w:bCs/>
        </w:rPr>
      </w:pPr>
      <w:r>
        <w:t xml:space="preserve">4.4.13. </w:t>
      </w:r>
    </w:p>
    <w:p w14:paraId="74C069C8" w14:textId="6B804260" w:rsidR="004D54CB" w:rsidRPr="004D54CB" w:rsidRDefault="004D54CB" w:rsidP="004D54CB">
      <w:pPr>
        <w:tabs>
          <w:tab w:val="left" w:pos="1024"/>
        </w:tabs>
        <w:ind w:firstLine="709"/>
        <w:jc w:val="both"/>
      </w:pPr>
      <w:r>
        <w:t xml:space="preserve">4.4.14. </w:t>
      </w:r>
      <w:r w:rsidRPr="004D54CB">
        <w:t xml:space="preserve">Согласовать размещение объекта капитального строительства в соответствии </w:t>
      </w:r>
      <w:r>
        <w:br/>
      </w:r>
      <w:r w:rsidRPr="004D54CB">
        <w:t>с действующим законодательством.</w:t>
      </w:r>
    </w:p>
    <w:p w14:paraId="339259B9" w14:textId="77777777" w:rsidR="00EE72B9" w:rsidRPr="00EE72B9" w:rsidRDefault="00EE72B9" w:rsidP="00EE72B9">
      <w:pPr>
        <w:tabs>
          <w:tab w:val="left" w:pos="1332"/>
        </w:tabs>
        <w:ind w:firstLine="709"/>
        <w:jc w:val="center"/>
      </w:pPr>
      <w:bookmarkStart w:id="117" w:name="bookmark11"/>
    </w:p>
    <w:p w14:paraId="1088EAF9" w14:textId="77777777" w:rsidR="00EE72B9" w:rsidRPr="00EE72B9" w:rsidRDefault="00EE72B9" w:rsidP="00EE72B9">
      <w:pPr>
        <w:tabs>
          <w:tab w:val="left" w:pos="1332"/>
        </w:tabs>
        <w:ind w:firstLine="709"/>
        <w:jc w:val="center"/>
      </w:pPr>
      <w:r w:rsidRPr="00EE72B9">
        <w:t>V. Ответственность сторон</w:t>
      </w:r>
      <w:bookmarkEnd w:id="117"/>
    </w:p>
    <w:p w14:paraId="6FAB00FC" w14:textId="05FF2274" w:rsidR="00EE72B9" w:rsidRPr="00EE72B9" w:rsidRDefault="00EE72B9" w:rsidP="00EE72B9">
      <w:pPr>
        <w:tabs>
          <w:tab w:val="left" w:pos="1044"/>
        </w:tabs>
        <w:ind w:firstLine="709"/>
        <w:jc w:val="both"/>
      </w:pPr>
      <w:r w:rsidRPr="00EE72B9">
        <w:t xml:space="preserve">5.1. За нарушение условий настоящего договора стороны несут ответственность </w:t>
      </w:r>
      <w:r w:rsidR="001B00B3">
        <w:br/>
      </w:r>
      <w:r w:rsidRPr="00EE72B9">
        <w:t>в соответствии с действующим законодательством и настоящим договором.</w:t>
      </w:r>
    </w:p>
    <w:p w14:paraId="0E51BC09" w14:textId="77777777" w:rsidR="00EE72B9" w:rsidRPr="00EE72B9" w:rsidRDefault="00EE72B9" w:rsidP="00EE72B9">
      <w:pPr>
        <w:tabs>
          <w:tab w:val="left" w:pos="1066"/>
        </w:tabs>
        <w:ind w:firstLine="709"/>
        <w:jc w:val="both"/>
      </w:pPr>
      <w:r w:rsidRPr="00EE72B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0A75BBD" w14:textId="3AAC9A6D" w:rsidR="00EE72B9" w:rsidRPr="00EE72B9" w:rsidRDefault="00EE72B9" w:rsidP="00EE72B9">
      <w:pPr>
        <w:ind w:firstLine="709"/>
        <w:jc w:val="both"/>
      </w:pPr>
      <w:r w:rsidRPr="00EE72B9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 w:rsidR="001B00B3">
        <w:br/>
      </w:r>
      <w:r w:rsidRPr="00EE72B9">
        <w:t>в течение 30 дней с момента ее направления.</w:t>
      </w:r>
    </w:p>
    <w:p w14:paraId="5F7763E2" w14:textId="77777777" w:rsidR="00EE72B9" w:rsidRPr="00EE72B9" w:rsidRDefault="00EE72B9" w:rsidP="00EE72B9">
      <w:pPr>
        <w:tabs>
          <w:tab w:val="left" w:pos="1008"/>
        </w:tabs>
        <w:ind w:firstLine="709"/>
        <w:jc w:val="both"/>
        <w:rPr>
          <w:color w:val="FF0000"/>
        </w:rPr>
      </w:pPr>
      <w:r w:rsidRPr="00EE72B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EE72B9">
        <w:rPr>
          <w:color w:val="FF0000"/>
        </w:rPr>
        <w:t xml:space="preserve"> </w:t>
      </w:r>
    </w:p>
    <w:p w14:paraId="023FC99F" w14:textId="77777777" w:rsidR="00EE72B9" w:rsidRPr="00EE72B9" w:rsidRDefault="00EE72B9" w:rsidP="00EE72B9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8" w:name="bookmark12"/>
    </w:p>
    <w:p w14:paraId="6426772E" w14:textId="77777777" w:rsidR="00EE72B9" w:rsidRPr="00954120" w:rsidRDefault="00EE72B9" w:rsidP="00EE72B9">
      <w:pPr>
        <w:keepNext/>
        <w:keepLines/>
        <w:ind w:firstLine="709"/>
        <w:jc w:val="center"/>
        <w:rPr>
          <w:bCs/>
          <w:sz w:val="23"/>
          <w:szCs w:val="23"/>
        </w:rPr>
      </w:pPr>
      <w:r w:rsidRPr="00954120">
        <w:rPr>
          <w:bCs/>
          <w:sz w:val="23"/>
          <w:szCs w:val="23"/>
        </w:rPr>
        <w:t>V</w:t>
      </w:r>
      <w:r w:rsidRPr="00954120">
        <w:rPr>
          <w:bCs/>
          <w:sz w:val="23"/>
          <w:szCs w:val="23"/>
          <w:lang w:val="en-US"/>
        </w:rPr>
        <w:t>I</w:t>
      </w:r>
      <w:r w:rsidRPr="00954120">
        <w:rPr>
          <w:bCs/>
          <w:sz w:val="23"/>
          <w:szCs w:val="23"/>
        </w:rPr>
        <w:t>.</w:t>
      </w:r>
      <w:r w:rsidRPr="00EE72B9">
        <w:t xml:space="preserve"> Рассмотрение</w:t>
      </w:r>
      <w:r w:rsidRPr="00954120">
        <w:rPr>
          <w:bCs/>
          <w:sz w:val="23"/>
          <w:szCs w:val="23"/>
        </w:rPr>
        <w:t xml:space="preserve"> споров</w:t>
      </w:r>
      <w:bookmarkEnd w:id="118"/>
    </w:p>
    <w:p w14:paraId="32B7162D" w14:textId="77777777" w:rsidR="00EE72B9" w:rsidRPr="00EE72B9" w:rsidRDefault="00EE72B9" w:rsidP="00EE72B9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EE72B9">
        <w:t>6.1. Все споры и разногласия, которые могут возникнуть между Сторонами, разрешаются путем переговоров.</w:t>
      </w:r>
    </w:p>
    <w:p w14:paraId="34DA8D7F" w14:textId="77777777" w:rsidR="00EE72B9" w:rsidRPr="00EE72B9" w:rsidRDefault="00EE72B9" w:rsidP="00EE72B9">
      <w:pPr>
        <w:autoSpaceDE w:val="0"/>
        <w:autoSpaceDN w:val="0"/>
        <w:adjustRightInd w:val="0"/>
        <w:ind w:firstLine="709"/>
        <w:jc w:val="both"/>
      </w:pPr>
      <w:r w:rsidRPr="00EE72B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F73101D" w14:textId="77777777" w:rsidR="00EE72B9" w:rsidRPr="00EE72B9" w:rsidRDefault="00EE72B9" w:rsidP="00EE72B9">
      <w:pPr>
        <w:autoSpaceDE w:val="0"/>
        <w:autoSpaceDN w:val="0"/>
        <w:adjustRightInd w:val="0"/>
        <w:ind w:firstLine="709"/>
        <w:jc w:val="both"/>
      </w:pPr>
    </w:p>
    <w:p w14:paraId="3C3DED3F" w14:textId="77777777" w:rsidR="00EE72B9" w:rsidRPr="00EE72B9" w:rsidRDefault="00EE72B9" w:rsidP="00EE72B9">
      <w:pPr>
        <w:keepNext/>
        <w:keepLines/>
        <w:ind w:firstLine="709"/>
        <w:jc w:val="center"/>
      </w:pPr>
      <w:r w:rsidRPr="00EE72B9">
        <w:t>V</w:t>
      </w:r>
      <w:r w:rsidRPr="00EE72B9">
        <w:rPr>
          <w:lang w:val="en-US"/>
        </w:rPr>
        <w:t>I</w:t>
      </w:r>
      <w:r w:rsidRPr="00EE72B9">
        <w:t xml:space="preserve">I. Изменение условий договора </w:t>
      </w:r>
      <w:bookmarkEnd w:id="119"/>
    </w:p>
    <w:p w14:paraId="2EC35305" w14:textId="77777777" w:rsidR="00EE72B9" w:rsidRPr="00EE72B9" w:rsidRDefault="00EE72B9" w:rsidP="00EE72B9">
      <w:pPr>
        <w:tabs>
          <w:tab w:val="left" w:pos="1102"/>
        </w:tabs>
        <w:ind w:firstLine="709"/>
        <w:jc w:val="both"/>
        <w:rPr>
          <w:i/>
        </w:rPr>
      </w:pPr>
      <w:r w:rsidRPr="00EE72B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654A516" w14:textId="77777777" w:rsidR="00EE72B9" w:rsidRPr="00EE72B9" w:rsidRDefault="00EE72B9" w:rsidP="00EE72B9">
      <w:pPr>
        <w:tabs>
          <w:tab w:val="left" w:pos="1102"/>
        </w:tabs>
        <w:ind w:firstLine="709"/>
        <w:jc w:val="both"/>
      </w:pPr>
      <w:r w:rsidRPr="00EE72B9">
        <w:t>7.2. Изменение вида разрешенного использования Земельного участка не допускается.</w:t>
      </w:r>
    </w:p>
    <w:p w14:paraId="484DEE4B" w14:textId="77777777" w:rsidR="00EE72B9" w:rsidRPr="00EE72B9" w:rsidRDefault="00EE72B9" w:rsidP="00EE72B9">
      <w:pPr>
        <w:tabs>
          <w:tab w:val="left" w:pos="1102"/>
        </w:tabs>
        <w:ind w:firstLine="709"/>
        <w:jc w:val="both"/>
      </w:pPr>
      <w:r w:rsidRPr="00EE72B9">
        <w:t>7.3. Арендатору запрещается заключать договор уступки требования (цессии) по настоящему договору.</w:t>
      </w:r>
    </w:p>
    <w:p w14:paraId="70BBA103" w14:textId="77777777" w:rsidR="00EE72B9" w:rsidRPr="00EE72B9" w:rsidRDefault="00EE72B9" w:rsidP="00EE72B9">
      <w:pPr>
        <w:tabs>
          <w:tab w:val="left" w:pos="1102"/>
        </w:tabs>
        <w:ind w:firstLine="709"/>
        <w:jc w:val="both"/>
      </w:pPr>
      <w:r w:rsidRPr="00EE72B9">
        <w:t>7.4. Арендатору запрещается заключать договор субаренды по настоящему договору.</w:t>
      </w:r>
    </w:p>
    <w:p w14:paraId="691CF443" w14:textId="77777777" w:rsidR="00EE72B9" w:rsidRPr="00EE72B9" w:rsidRDefault="00EE72B9" w:rsidP="00EE72B9">
      <w:pPr>
        <w:tabs>
          <w:tab w:val="left" w:pos="1055"/>
        </w:tabs>
        <w:ind w:firstLine="709"/>
        <w:rPr>
          <w:i/>
        </w:rPr>
      </w:pPr>
    </w:p>
    <w:p w14:paraId="16D39811" w14:textId="77777777" w:rsidR="00EE72B9" w:rsidRPr="00EE72B9" w:rsidRDefault="00EE72B9" w:rsidP="00EE72B9">
      <w:pPr>
        <w:keepNext/>
        <w:keepLines/>
        <w:ind w:firstLine="709"/>
        <w:jc w:val="center"/>
      </w:pPr>
      <w:bookmarkStart w:id="120" w:name="bookmark14"/>
      <w:r w:rsidRPr="00EE72B9">
        <w:t>VI</w:t>
      </w:r>
      <w:r w:rsidRPr="00EE72B9">
        <w:rPr>
          <w:lang w:val="en-US"/>
        </w:rPr>
        <w:t>I</w:t>
      </w:r>
      <w:r w:rsidRPr="00EE72B9">
        <w:t>I. Дополнительные и особые условия договора</w:t>
      </w:r>
      <w:bookmarkEnd w:id="120"/>
    </w:p>
    <w:p w14:paraId="4E7D82F7" w14:textId="77777777" w:rsidR="00EE72B9" w:rsidRPr="00EE72B9" w:rsidRDefault="00EE72B9" w:rsidP="00EE72B9">
      <w:pPr>
        <w:tabs>
          <w:tab w:val="left" w:pos="992"/>
        </w:tabs>
        <w:ind w:firstLine="709"/>
        <w:jc w:val="both"/>
      </w:pPr>
      <w:r w:rsidRPr="00EE72B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0161FD0" w14:textId="77777777" w:rsidR="00EE72B9" w:rsidRPr="00EE72B9" w:rsidRDefault="00EE72B9" w:rsidP="00EE72B9">
      <w:pPr>
        <w:ind w:firstLine="709"/>
        <w:jc w:val="both"/>
      </w:pPr>
      <w:r w:rsidRPr="00EE72B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BCF3F7D" w14:textId="77777777" w:rsidR="00EE72B9" w:rsidRPr="00EE72B9" w:rsidRDefault="00EE72B9" w:rsidP="00EE72B9">
      <w:pPr>
        <w:ind w:firstLine="709"/>
        <w:jc w:val="both"/>
        <w:rPr>
          <w:i/>
        </w:rPr>
      </w:pPr>
      <w:r w:rsidRPr="00EE72B9">
        <w:t>8.3.</w:t>
      </w:r>
      <w:r w:rsidRPr="00EE72B9">
        <w:rPr>
          <w:i/>
        </w:rPr>
        <w:t xml:space="preserve"> </w:t>
      </w:r>
      <w:r w:rsidRPr="00EE72B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8C3587B" w14:textId="77777777" w:rsidR="00EE72B9" w:rsidRPr="00EE72B9" w:rsidRDefault="00EE72B9" w:rsidP="00EE72B9">
      <w:pPr>
        <w:ind w:firstLine="709"/>
        <w:jc w:val="both"/>
        <w:rPr>
          <w:i/>
        </w:rPr>
      </w:pPr>
      <w:r w:rsidRPr="00EE72B9">
        <w:t xml:space="preserve"> </w:t>
      </w:r>
    </w:p>
    <w:p w14:paraId="76B5B9A4" w14:textId="77777777" w:rsidR="00954120" w:rsidRDefault="00954120" w:rsidP="00EE72B9">
      <w:pPr>
        <w:jc w:val="center"/>
        <w:rPr>
          <w:b/>
          <w:bCs/>
          <w:sz w:val="23"/>
          <w:szCs w:val="23"/>
          <w:lang w:val="en-US"/>
        </w:rPr>
      </w:pPr>
    </w:p>
    <w:p w14:paraId="092637C2" w14:textId="4BFE52A7" w:rsidR="00EE72B9" w:rsidRPr="00954120" w:rsidRDefault="00EE72B9" w:rsidP="00EE72B9">
      <w:pPr>
        <w:jc w:val="center"/>
        <w:rPr>
          <w:bCs/>
          <w:sz w:val="23"/>
          <w:szCs w:val="23"/>
        </w:rPr>
      </w:pPr>
      <w:r w:rsidRPr="00954120">
        <w:rPr>
          <w:bCs/>
          <w:sz w:val="23"/>
          <w:szCs w:val="23"/>
          <w:lang w:val="en-US"/>
        </w:rPr>
        <w:t>IX</w:t>
      </w:r>
      <w:r w:rsidRPr="00954120">
        <w:rPr>
          <w:bCs/>
          <w:sz w:val="23"/>
          <w:szCs w:val="23"/>
        </w:rPr>
        <w:t xml:space="preserve">. Приложения </w:t>
      </w:r>
    </w:p>
    <w:p w14:paraId="1A35D57C" w14:textId="77777777" w:rsidR="00EE72B9" w:rsidRPr="00EE72B9" w:rsidRDefault="00EE72B9" w:rsidP="00EE72B9">
      <w:pPr>
        <w:ind w:firstLine="709"/>
      </w:pPr>
      <w:r w:rsidRPr="00EE72B9">
        <w:lastRenderedPageBreak/>
        <w:t>К настоящему договору прилагается и является его неотъемлемой частью:</w:t>
      </w:r>
    </w:p>
    <w:p w14:paraId="1E4BBEE1" w14:textId="77777777" w:rsidR="00EE72B9" w:rsidRPr="00EE72B9" w:rsidRDefault="00EE72B9" w:rsidP="00EE72B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E72B9">
        <w:t>Протокол (Приложение 1)</w:t>
      </w:r>
    </w:p>
    <w:p w14:paraId="5AE6867E" w14:textId="77777777" w:rsidR="00EE72B9" w:rsidRPr="00EE72B9" w:rsidRDefault="00EE72B9" w:rsidP="00EE72B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E72B9">
        <w:t>Расчет арендной платы (Приложение 2)</w:t>
      </w:r>
    </w:p>
    <w:p w14:paraId="58C277EC" w14:textId="77777777" w:rsidR="00EE72B9" w:rsidRPr="00EE72B9" w:rsidRDefault="00EE72B9" w:rsidP="00EE72B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E72B9">
        <w:t xml:space="preserve">Акт приема-передачи Земельного участка (Приложение 3). </w:t>
      </w:r>
    </w:p>
    <w:p w14:paraId="377F8502" w14:textId="77777777" w:rsidR="00EE72B9" w:rsidRPr="00EE72B9" w:rsidRDefault="00EE72B9" w:rsidP="00EE72B9">
      <w:pPr>
        <w:tabs>
          <w:tab w:val="left" w:pos="358"/>
        </w:tabs>
        <w:jc w:val="center"/>
      </w:pPr>
    </w:p>
    <w:p w14:paraId="321E6343" w14:textId="77777777" w:rsidR="00EE72B9" w:rsidRPr="00EE72B9" w:rsidRDefault="00EE72B9" w:rsidP="00EE72B9">
      <w:pPr>
        <w:tabs>
          <w:tab w:val="left" w:pos="358"/>
        </w:tabs>
        <w:jc w:val="center"/>
      </w:pPr>
      <w:r w:rsidRPr="00EE72B9">
        <w:rPr>
          <w:lang w:val="en-US"/>
        </w:rPr>
        <w:t>X</w:t>
      </w:r>
      <w:r w:rsidRPr="00EE72B9">
        <w:t>. Адреса, реквизиты и подписи Сторон</w:t>
      </w:r>
    </w:p>
    <w:p w14:paraId="52D2CA65" w14:textId="77777777" w:rsidR="00EE72B9" w:rsidRPr="00EE72B9" w:rsidRDefault="00EE72B9" w:rsidP="00EE72B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72B9" w:rsidRPr="00EE72B9" w14:paraId="3586F25D" w14:textId="77777777" w:rsidTr="00201432">
        <w:tc>
          <w:tcPr>
            <w:tcW w:w="4503" w:type="dxa"/>
          </w:tcPr>
          <w:p w14:paraId="7BAB6259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E72B9">
              <w:rPr>
                <w:b/>
              </w:rPr>
              <w:t xml:space="preserve">Арендодатель: </w:t>
            </w:r>
          </w:p>
          <w:p w14:paraId="78E8F27B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Адрес: _________________________;</w:t>
            </w:r>
          </w:p>
          <w:p w14:paraId="1BAB4628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ИНН___________________________;</w:t>
            </w:r>
          </w:p>
          <w:p w14:paraId="14AF2E8C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КПП ___________________________;</w:t>
            </w:r>
          </w:p>
          <w:p w14:paraId="1F996550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 xml:space="preserve">Банковские </w:t>
            </w:r>
            <w:proofErr w:type="gramStart"/>
            <w:r w:rsidRPr="00EE72B9">
              <w:t>реквизиты:_</w:t>
            </w:r>
            <w:proofErr w:type="gramEnd"/>
            <w:r w:rsidRPr="00EE72B9">
              <w:t>___________;</w:t>
            </w:r>
          </w:p>
          <w:p w14:paraId="5AD0673B" w14:textId="77777777" w:rsidR="00EE72B9" w:rsidRPr="00EE72B9" w:rsidRDefault="00EE72B9" w:rsidP="00EE72B9">
            <w:pPr>
              <w:tabs>
                <w:tab w:val="left" w:pos="916"/>
              </w:tabs>
              <w:spacing w:line="270" w:lineRule="exact"/>
              <w:jc w:val="both"/>
            </w:pPr>
            <w:r w:rsidRPr="00EE72B9">
              <w:t xml:space="preserve">р/с_____________________________; </w:t>
            </w:r>
          </w:p>
          <w:p w14:paraId="081532FB" w14:textId="77777777" w:rsidR="00EE72B9" w:rsidRPr="00EE72B9" w:rsidRDefault="00EE72B9" w:rsidP="00EE72B9">
            <w:pPr>
              <w:tabs>
                <w:tab w:val="left" w:pos="916"/>
              </w:tabs>
              <w:spacing w:line="270" w:lineRule="exact"/>
              <w:jc w:val="both"/>
            </w:pPr>
            <w:r w:rsidRPr="00EE72B9">
              <w:t>БИК ___________________________;</w:t>
            </w:r>
          </w:p>
          <w:p w14:paraId="305173EB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ОКТМО________________________.</w:t>
            </w:r>
          </w:p>
          <w:p w14:paraId="3FD8C2B5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  <w:r w:rsidRPr="00EE72B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9B26667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E72B9">
              <w:rPr>
                <w:b/>
              </w:rPr>
              <w:t xml:space="preserve">Арендатор: </w:t>
            </w:r>
          </w:p>
          <w:p w14:paraId="4C0F76A7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Адрес_____________________________;</w:t>
            </w:r>
          </w:p>
          <w:p w14:paraId="0847BA9D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ИНН______________________________;</w:t>
            </w:r>
          </w:p>
          <w:p w14:paraId="42CED9A0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КПП______________________________;</w:t>
            </w:r>
          </w:p>
          <w:p w14:paraId="147F98A2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 xml:space="preserve">Банковские </w:t>
            </w:r>
            <w:proofErr w:type="gramStart"/>
            <w:r w:rsidRPr="00EE72B9">
              <w:t>реквизиты:_</w:t>
            </w:r>
            <w:proofErr w:type="gramEnd"/>
            <w:r w:rsidRPr="00EE72B9">
              <w:t>______________;</w:t>
            </w:r>
          </w:p>
          <w:p w14:paraId="7E0F3998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р/с_________________________________;</w:t>
            </w:r>
          </w:p>
          <w:p w14:paraId="292165A5" w14:textId="77777777" w:rsidR="00EE72B9" w:rsidRPr="00EE72B9" w:rsidRDefault="00EE72B9" w:rsidP="00EE72B9">
            <w:pPr>
              <w:autoSpaceDE w:val="0"/>
              <w:autoSpaceDN w:val="0"/>
              <w:adjustRightInd w:val="0"/>
              <w:rPr>
                <w:i/>
              </w:rPr>
            </w:pPr>
            <w:r w:rsidRPr="00EE72B9">
              <w:t xml:space="preserve">в </w:t>
            </w:r>
            <w:r w:rsidRPr="00EE72B9">
              <w:rPr>
                <w:i/>
              </w:rPr>
              <w:t>(наименование банка)</w:t>
            </w:r>
          </w:p>
          <w:p w14:paraId="0145344D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к/с________________________________;</w:t>
            </w:r>
          </w:p>
          <w:p w14:paraId="56F41AC7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  <w:r w:rsidRPr="00EE72B9">
              <w:t>БИК _______________________________/</w:t>
            </w:r>
          </w:p>
          <w:p w14:paraId="6DB435F5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  <w:r w:rsidRPr="00EE72B9">
              <w:t xml:space="preserve">                   ________                     М.П.</w:t>
            </w:r>
          </w:p>
        </w:tc>
      </w:tr>
    </w:tbl>
    <w:p w14:paraId="150CA517" w14:textId="77777777" w:rsidR="00EE72B9" w:rsidRPr="00EE72B9" w:rsidRDefault="00EE72B9" w:rsidP="00EE72B9">
      <w:pPr>
        <w:spacing w:after="400" w:line="245" w:lineRule="exact"/>
        <w:ind w:left="6600" w:right="100"/>
        <w:jc w:val="right"/>
      </w:pPr>
      <w:r w:rsidRPr="00EE72B9">
        <w:br/>
      </w:r>
      <w:r w:rsidRPr="00EE72B9">
        <w:br w:type="page"/>
      </w:r>
    </w:p>
    <w:p w14:paraId="21262BE3" w14:textId="77777777" w:rsidR="00EE72B9" w:rsidRPr="00EE72B9" w:rsidRDefault="00EE72B9" w:rsidP="00EE72B9">
      <w:pPr>
        <w:spacing w:after="400" w:line="245" w:lineRule="exact"/>
        <w:ind w:left="6600" w:right="100"/>
        <w:jc w:val="right"/>
        <w:rPr>
          <w:bCs/>
        </w:rPr>
      </w:pPr>
      <w:r w:rsidRPr="00EE72B9">
        <w:lastRenderedPageBreak/>
        <w:t>Приложение 2 к договору аренды</w:t>
      </w:r>
      <w:r w:rsidRPr="00EE72B9">
        <w:br/>
      </w:r>
      <w:r w:rsidRPr="00EE72B9">
        <w:rPr>
          <w:bCs/>
        </w:rPr>
        <w:t>от __.__.____ № ______________</w:t>
      </w:r>
    </w:p>
    <w:p w14:paraId="506E76B6" w14:textId="77777777" w:rsidR="00EE72B9" w:rsidRPr="00EE72B9" w:rsidRDefault="00EE72B9" w:rsidP="00EE72B9">
      <w:pPr>
        <w:spacing w:after="400" w:line="245" w:lineRule="exact"/>
        <w:ind w:right="100"/>
        <w:jc w:val="center"/>
      </w:pPr>
      <w:r w:rsidRPr="00EE72B9">
        <w:rPr>
          <w:bCs/>
        </w:rPr>
        <w:t>Расчет арендной платы за Земельный участок</w:t>
      </w:r>
    </w:p>
    <w:p w14:paraId="38CCF664" w14:textId="77777777" w:rsidR="00EE72B9" w:rsidRPr="00EE72B9" w:rsidRDefault="00EE72B9" w:rsidP="00EE72B9">
      <w:pPr>
        <w:tabs>
          <w:tab w:val="left" w:pos="681"/>
        </w:tabs>
        <w:spacing w:line="270" w:lineRule="exact"/>
        <w:ind w:right="100"/>
        <w:jc w:val="both"/>
      </w:pPr>
      <w:r w:rsidRPr="00EE72B9">
        <w:t>1. Годовая арендная плата за земельный участок определяется в соответствии с Протоколом.</w:t>
      </w:r>
    </w:p>
    <w:p w14:paraId="2A151EBD" w14:textId="77777777" w:rsidR="00EE72B9" w:rsidRPr="00EE72B9" w:rsidRDefault="00EE72B9" w:rsidP="00EE72B9">
      <w:pPr>
        <w:tabs>
          <w:tab w:val="left" w:pos="681"/>
        </w:tabs>
        <w:spacing w:line="270" w:lineRule="exact"/>
        <w:ind w:left="500" w:right="100"/>
        <w:jc w:val="both"/>
      </w:pPr>
    </w:p>
    <w:p w14:paraId="07490C49" w14:textId="77777777" w:rsidR="00EE72B9" w:rsidRPr="00EE72B9" w:rsidRDefault="00EE72B9" w:rsidP="00EE72B9">
      <w:pPr>
        <w:tabs>
          <w:tab w:val="left" w:pos="681"/>
        </w:tabs>
        <w:spacing w:line="270" w:lineRule="exact"/>
        <w:ind w:left="500" w:right="100"/>
        <w:jc w:val="both"/>
      </w:pPr>
    </w:p>
    <w:p w14:paraId="1868F4E9" w14:textId="77777777" w:rsidR="00EE72B9" w:rsidRPr="00EE72B9" w:rsidRDefault="00EE72B9" w:rsidP="00EE72B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E72B9" w:rsidRPr="00EE72B9" w14:paraId="75C389EC" w14:textId="77777777" w:rsidTr="00201432">
        <w:tc>
          <w:tcPr>
            <w:tcW w:w="594" w:type="dxa"/>
          </w:tcPr>
          <w:p w14:paraId="0D883E74" w14:textId="77777777" w:rsidR="00EE72B9" w:rsidRPr="00EE72B9" w:rsidRDefault="00EE72B9" w:rsidP="00EE72B9">
            <w:pPr>
              <w:spacing w:after="66"/>
            </w:pPr>
            <w:r w:rsidRPr="00EE72B9">
              <w:t>№ п/п</w:t>
            </w:r>
          </w:p>
        </w:tc>
        <w:tc>
          <w:tcPr>
            <w:tcW w:w="977" w:type="dxa"/>
          </w:tcPr>
          <w:p w14:paraId="3ED09745" w14:textId="77777777" w:rsidR="00EE72B9" w:rsidRPr="00EE72B9" w:rsidRDefault="00EE72B9" w:rsidP="00EE72B9">
            <w:pPr>
              <w:spacing w:after="66"/>
              <w:jc w:val="center"/>
            </w:pPr>
            <w:r w:rsidRPr="00EE72B9">
              <w:rPr>
                <w:lang w:val="en-US"/>
              </w:rPr>
              <w:t>S</w:t>
            </w:r>
            <w:r w:rsidRPr="00EE72B9">
              <w:t xml:space="preserve">, </w:t>
            </w:r>
            <w:proofErr w:type="spellStart"/>
            <w:r w:rsidRPr="00EE72B9">
              <w:t>кв.м</w:t>
            </w:r>
            <w:proofErr w:type="spellEnd"/>
          </w:p>
        </w:tc>
        <w:tc>
          <w:tcPr>
            <w:tcW w:w="3365" w:type="dxa"/>
          </w:tcPr>
          <w:p w14:paraId="63481592" w14:textId="77777777" w:rsidR="00EE72B9" w:rsidRPr="00EE72B9" w:rsidRDefault="00EE72B9" w:rsidP="00EE72B9">
            <w:pPr>
              <w:spacing w:after="66"/>
              <w:jc w:val="center"/>
            </w:pPr>
            <w:r w:rsidRPr="00EE72B9">
              <w:t>ВРИ</w:t>
            </w:r>
          </w:p>
        </w:tc>
        <w:tc>
          <w:tcPr>
            <w:tcW w:w="1421" w:type="dxa"/>
          </w:tcPr>
          <w:p w14:paraId="5F706445" w14:textId="77777777" w:rsidR="00EE72B9" w:rsidRPr="00EE72B9" w:rsidRDefault="00EE72B9" w:rsidP="00EE72B9">
            <w:pPr>
              <w:spacing w:after="66"/>
              <w:jc w:val="center"/>
            </w:pPr>
            <w:r w:rsidRPr="00EE72B9">
              <w:t>Годовая арендная плата, руб.</w:t>
            </w:r>
          </w:p>
        </w:tc>
      </w:tr>
      <w:tr w:rsidR="00EE72B9" w:rsidRPr="00EE72B9" w14:paraId="2CB832B9" w14:textId="77777777" w:rsidTr="00201432">
        <w:tc>
          <w:tcPr>
            <w:tcW w:w="594" w:type="dxa"/>
          </w:tcPr>
          <w:p w14:paraId="698F2149" w14:textId="77777777" w:rsidR="00EE72B9" w:rsidRPr="00EE72B9" w:rsidRDefault="00EE72B9" w:rsidP="00EE72B9">
            <w:pPr>
              <w:spacing w:after="66"/>
            </w:pPr>
          </w:p>
        </w:tc>
        <w:tc>
          <w:tcPr>
            <w:tcW w:w="977" w:type="dxa"/>
          </w:tcPr>
          <w:p w14:paraId="32FCE5C8" w14:textId="77777777" w:rsidR="00EE72B9" w:rsidRPr="00EE72B9" w:rsidRDefault="00EE72B9" w:rsidP="00EE72B9">
            <w:pPr>
              <w:spacing w:after="66"/>
            </w:pPr>
          </w:p>
        </w:tc>
        <w:tc>
          <w:tcPr>
            <w:tcW w:w="3365" w:type="dxa"/>
          </w:tcPr>
          <w:p w14:paraId="2B07F197" w14:textId="77777777" w:rsidR="00EE72B9" w:rsidRPr="00EE72B9" w:rsidRDefault="00EE72B9" w:rsidP="00EE72B9">
            <w:pPr>
              <w:spacing w:after="66"/>
            </w:pPr>
          </w:p>
        </w:tc>
        <w:tc>
          <w:tcPr>
            <w:tcW w:w="1421" w:type="dxa"/>
          </w:tcPr>
          <w:p w14:paraId="6ACBEFB7" w14:textId="77777777" w:rsidR="00EE72B9" w:rsidRPr="00EE72B9" w:rsidRDefault="00EE72B9" w:rsidP="00EE72B9">
            <w:pPr>
              <w:spacing w:after="66"/>
            </w:pPr>
          </w:p>
        </w:tc>
      </w:tr>
    </w:tbl>
    <w:p w14:paraId="317EA4C5" w14:textId="77777777" w:rsidR="00EE72B9" w:rsidRPr="00EE72B9" w:rsidRDefault="00EE72B9" w:rsidP="00EE72B9">
      <w:pPr>
        <w:spacing w:after="66"/>
        <w:ind w:left="220"/>
      </w:pPr>
    </w:p>
    <w:p w14:paraId="6283F0EE" w14:textId="77777777" w:rsidR="00EE72B9" w:rsidRPr="00EE72B9" w:rsidRDefault="00EE72B9" w:rsidP="00EE72B9">
      <w:pPr>
        <w:spacing w:after="66"/>
        <w:ind w:left="220"/>
      </w:pPr>
    </w:p>
    <w:p w14:paraId="7ABED2B8" w14:textId="77777777" w:rsidR="00EE72B9" w:rsidRPr="00EE72B9" w:rsidRDefault="00EE72B9" w:rsidP="00EE72B9">
      <w:pPr>
        <w:spacing w:after="66"/>
        <w:ind w:left="220"/>
      </w:pPr>
      <w:r w:rsidRPr="00EE72B9">
        <w:t>2. Годовая арендная плата за Земельный участок составляет _______________ рублей, а сумма ежемесячного платежа:</w:t>
      </w:r>
    </w:p>
    <w:p w14:paraId="05A6CB24" w14:textId="77777777" w:rsidR="00EE72B9" w:rsidRPr="00EE72B9" w:rsidRDefault="00EE72B9" w:rsidP="00EE72B9">
      <w:pPr>
        <w:spacing w:after="66"/>
        <w:ind w:left="220"/>
      </w:pPr>
      <w:r w:rsidRPr="00EE72B9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E72B9" w:rsidRPr="00EE72B9" w14:paraId="7BC60C85" w14:textId="77777777" w:rsidTr="00201432">
        <w:tc>
          <w:tcPr>
            <w:tcW w:w="2552" w:type="dxa"/>
          </w:tcPr>
          <w:p w14:paraId="6ACBE5F0" w14:textId="77777777" w:rsidR="00EE72B9" w:rsidRPr="00EE72B9" w:rsidRDefault="00EE72B9" w:rsidP="00EE72B9">
            <w:pPr>
              <w:spacing w:after="66"/>
            </w:pPr>
          </w:p>
        </w:tc>
        <w:tc>
          <w:tcPr>
            <w:tcW w:w="2551" w:type="dxa"/>
          </w:tcPr>
          <w:p w14:paraId="2B411B6E" w14:textId="77777777" w:rsidR="00EE72B9" w:rsidRPr="00EE72B9" w:rsidRDefault="00EE72B9" w:rsidP="00EE72B9">
            <w:pPr>
              <w:spacing w:after="66"/>
            </w:pPr>
            <w:r w:rsidRPr="00EE72B9">
              <w:t>Арендная плата (руб.)</w:t>
            </w:r>
          </w:p>
        </w:tc>
      </w:tr>
      <w:tr w:rsidR="00EE72B9" w:rsidRPr="00EE72B9" w14:paraId="523359B9" w14:textId="77777777" w:rsidTr="00201432">
        <w:tc>
          <w:tcPr>
            <w:tcW w:w="2552" w:type="dxa"/>
          </w:tcPr>
          <w:p w14:paraId="77DB480B" w14:textId="77777777" w:rsidR="00EE72B9" w:rsidRPr="00EE72B9" w:rsidRDefault="00EE72B9" w:rsidP="00EE72B9">
            <w:pPr>
              <w:spacing w:after="66"/>
            </w:pPr>
            <w:r w:rsidRPr="00EE72B9">
              <w:t>Месяц</w:t>
            </w:r>
          </w:p>
        </w:tc>
        <w:tc>
          <w:tcPr>
            <w:tcW w:w="2551" w:type="dxa"/>
          </w:tcPr>
          <w:p w14:paraId="3267C668" w14:textId="77777777" w:rsidR="00EE72B9" w:rsidRPr="00EE72B9" w:rsidRDefault="00EE72B9" w:rsidP="00EE72B9">
            <w:pPr>
              <w:spacing w:after="66"/>
            </w:pPr>
          </w:p>
        </w:tc>
      </w:tr>
      <w:tr w:rsidR="00EE72B9" w:rsidRPr="00EE72B9" w14:paraId="04DEFD2A" w14:textId="77777777" w:rsidTr="00201432">
        <w:tc>
          <w:tcPr>
            <w:tcW w:w="2552" w:type="dxa"/>
          </w:tcPr>
          <w:p w14:paraId="1705F529" w14:textId="77777777" w:rsidR="00EE72B9" w:rsidRPr="00EE72B9" w:rsidRDefault="00EE72B9" w:rsidP="00EE72B9">
            <w:pPr>
              <w:spacing w:after="66"/>
            </w:pPr>
            <w:r w:rsidRPr="00EE72B9">
              <w:t>Месяц*</w:t>
            </w:r>
          </w:p>
        </w:tc>
        <w:tc>
          <w:tcPr>
            <w:tcW w:w="2551" w:type="dxa"/>
          </w:tcPr>
          <w:p w14:paraId="5A9AEF66" w14:textId="77777777" w:rsidR="00EE72B9" w:rsidRPr="00EE72B9" w:rsidRDefault="00EE72B9" w:rsidP="00EE72B9">
            <w:pPr>
              <w:spacing w:after="66"/>
            </w:pPr>
          </w:p>
        </w:tc>
      </w:tr>
    </w:tbl>
    <w:p w14:paraId="79A2F751" w14:textId="77777777" w:rsidR="00EE72B9" w:rsidRPr="00EE72B9" w:rsidRDefault="00EE72B9" w:rsidP="00EE72B9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BF6CE11" w14:textId="77777777" w:rsidR="00EE72B9" w:rsidRPr="00EE72B9" w:rsidRDefault="00EE72B9" w:rsidP="00EE72B9">
      <w:pPr>
        <w:spacing w:line="274" w:lineRule="exact"/>
        <w:ind w:left="860" w:right="100"/>
      </w:pPr>
      <w:r w:rsidRPr="00EE72B9">
        <w:t xml:space="preserve">* указывается сумма платежа за неполный период с обязательным указанием неполного периода. </w:t>
      </w:r>
    </w:p>
    <w:p w14:paraId="464C54E4" w14:textId="77777777" w:rsidR="00EE72B9" w:rsidRPr="00EE72B9" w:rsidRDefault="00EE72B9" w:rsidP="00EE72B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618C43" w14:textId="77777777" w:rsidR="00EE72B9" w:rsidRPr="00EE72B9" w:rsidRDefault="00EE72B9" w:rsidP="00EE72B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E4ED396" w14:textId="77777777" w:rsidR="00EE72B9" w:rsidRPr="00EE72B9" w:rsidRDefault="00EE72B9" w:rsidP="00EE72B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117F50A" w14:textId="77777777" w:rsidR="00EE72B9" w:rsidRPr="00EE72B9" w:rsidRDefault="00EE72B9" w:rsidP="00EE72B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F20486A" w14:textId="77777777" w:rsidR="00EE72B9" w:rsidRPr="00EE72B9" w:rsidRDefault="00EE72B9" w:rsidP="00EE72B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486E4CD" w14:textId="77777777" w:rsidR="00EE72B9" w:rsidRPr="00EE72B9" w:rsidRDefault="00EE72B9" w:rsidP="00EE72B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6043B3A" w14:textId="77777777" w:rsidR="00EE72B9" w:rsidRPr="00EE72B9" w:rsidRDefault="00EE72B9" w:rsidP="00EE72B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B610719" w14:textId="77777777" w:rsidR="00EE72B9" w:rsidRPr="00EE72B9" w:rsidRDefault="00EE72B9" w:rsidP="00EE72B9">
      <w:pPr>
        <w:spacing w:line="274" w:lineRule="exact"/>
        <w:ind w:left="220" w:right="100" w:firstLine="280"/>
        <w:jc w:val="center"/>
      </w:pPr>
      <w:r w:rsidRPr="00EE72B9">
        <w:t>Подписи сторон</w:t>
      </w:r>
    </w:p>
    <w:p w14:paraId="445A1A8E" w14:textId="77777777" w:rsidR="00EE72B9" w:rsidRPr="00EE72B9" w:rsidRDefault="00EE72B9" w:rsidP="00EE72B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72B9" w:rsidRPr="00EE72B9" w14:paraId="5E2B406E" w14:textId="77777777" w:rsidTr="00201432">
        <w:tc>
          <w:tcPr>
            <w:tcW w:w="4503" w:type="dxa"/>
          </w:tcPr>
          <w:p w14:paraId="4FB99692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E72B9">
              <w:rPr>
                <w:b/>
                <w:u w:val="single"/>
              </w:rPr>
              <w:t>Арендодатель</w:t>
            </w:r>
            <w:r w:rsidRPr="00EE72B9">
              <w:rPr>
                <w:b/>
              </w:rPr>
              <w:t xml:space="preserve">: </w:t>
            </w:r>
          </w:p>
          <w:p w14:paraId="1DD248D7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</w:p>
          <w:p w14:paraId="274125DE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</w:p>
          <w:p w14:paraId="09566D40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  <w:r w:rsidRPr="00EE72B9">
              <w:t xml:space="preserve">                   ________                     М.П.</w:t>
            </w:r>
          </w:p>
          <w:p w14:paraId="53A9DB2F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  <w:r w:rsidRPr="00EE72B9">
              <w:t xml:space="preserve"> </w:t>
            </w:r>
          </w:p>
          <w:p w14:paraId="364A76FC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1C38460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E72B9">
              <w:rPr>
                <w:b/>
                <w:u w:val="single"/>
              </w:rPr>
              <w:t>Арендатор</w:t>
            </w:r>
            <w:r w:rsidRPr="00EE72B9">
              <w:rPr>
                <w:b/>
              </w:rPr>
              <w:t xml:space="preserve">: </w:t>
            </w:r>
          </w:p>
          <w:p w14:paraId="24BA471F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</w:p>
          <w:p w14:paraId="1947277D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</w:p>
          <w:p w14:paraId="59C294DD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  <w:r w:rsidRPr="00EE72B9">
              <w:t xml:space="preserve">                   ________                     М.П.</w:t>
            </w:r>
          </w:p>
          <w:p w14:paraId="18D5D3CE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C539773" w14:textId="77777777" w:rsidR="00EE72B9" w:rsidRPr="00EE72B9" w:rsidRDefault="00EE72B9" w:rsidP="00EE72B9">
      <w:pPr>
        <w:spacing w:line="274" w:lineRule="exact"/>
        <w:ind w:left="220" w:right="100" w:firstLine="280"/>
        <w:jc w:val="both"/>
      </w:pPr>
    </w:p>
    <w:p w14:paraId="6DE5E84C" w14:textId="77777777" w:rsidR="00EE72B9" w:rsidRPr="00EE72B9" w:rsidRDefault="00EE72B9" w:rsidP="00EE72B9">
      <w:pPr>
        <w:spacing w:line="274" w:lineRule="exact"/>
        <w:ind w:left="220" w:right="100" w:firstLine="280"/>
        <w:jc w:val="both"/>
      </w:pPr>
    </w:p>
    <w:p w14:paraId="280D9D6D" w14:textId="77777777" w:rsidR="00EE72B9" w:rsidRPr="00EE72B9" w:rsidRDefault="00EE72B9" w:rsidP="00EE72B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D5D3524" w14:textId="77777777" w:rsidR="00EE72B9" w:rsidRPr="00EE72B9" w:rsidRDefault="00EE72B9" w:rsidP="00EE72B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BCC780C" w14:textId="77777777" w:rsidR="00EE72B9" w:rsidRPr="00EE72B9" w:rsidRDefault="00EE72B9" w:rsidP="00EE72B9">
      <w:pPr>
        <w:spacing w:line="274" w:lineRule="exact"/>
        <w:ind w:left="220" w:right="100" w:firstLine="280"/>
      </w:pPr>
    </w:p>
    <w:p w14:paraId="1E2659A0" w14:textId="77777777" w:rsidR="00EE72B9" w:rsidRPr="00EE72B9" w:rsidRDefault="00EE72B9" w:rsidP="00EE72B9">
      <w:pPr>
        <w:spacing w:line="274" w:lineRule="exact"/>
        <w:ind w:left="220" w:right="100" w:firstLine="280"/>
      </w:pPr>
    </w:p>
    <w:p w14:paraId="40490CF1" w14:textId="77777777" w:rsidR="00EE72B9" w:rsidRPr="00EE72B9" w:rsidRDefault="00EE72B9" w:rsidP="00EE72B9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EE72B9">
        <w:rPr>
          <w:rFonts w:eastAsia="Calibri"/>
          <w:lang w:eastAsia="en-US"/>
        </w:rPr>
        <w:lastRenderedPageBreak/>
        <w:t>Приложение 3 к договору аренды</w:t>
      </w:r>
      <w:bookmarkStart w:id="121" w:name="bookmark19"/>
    </w:p>
    <w:p w14:paraId="4D824DC5" w14:textId="77777777" w:rsidR="00EE72B9" w:rsidRPr="00954120" w:rsidRDefault="00EE72B9" w:rsidP="00EE72B9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EE72B9">
        <w:rPr>
          <w:rFonts w:eastAsia="Calibri"/>
          <w:lang w:eastAsia="en-US"/>
        </w:rPr>
        <w:t>от ___________ № ___________</w:t>
      </w:r>
      <w:r w:rsidRPr="00EE72B9">
        <w:rPr>
          <w:rFonts w:eastAsia="Calibri"/>
          <w:bCs/>
          <w:sz w:val="26"/>
          <w:szCs w:val="26"/>
          <w:lang w:eastAsia="en-US"/>
        </w:rPr>
        <w:t>_</w:t>
      </w:r>
    </w:p>
    <w:p w14:paraId="1AEE5EB4" w14:textId="77777777" w:rsidR="00EE72B9" w:rsidRPr="00954120" w:rsidRDefault="00EE72B9" w:rsidP="00EE72B9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5B3D497" w14:textId="77777777" w:rsidR="00EE72B9" w:rsidRPr="00EE72B9" w:rsidRDefault="00EE72B9" w:rsidP="00EE72B9">
      <w:pPr>
        <w:keepNext/>
        <w:keepLines/>
        <w:spacing w:after="9" w:line="230" w:lineRule="exact"/>
        <w:ind w:left="4620"/>
        <w:rPr>
          <w:b/>
        </w:rPr>
      </w:pPr>
      <w:r w:rsidRPr="00954120">
        <w:rPr>
          <w:spacing w:val="70"/>
          <w:sz w:val="23"/>
          <w:szCs w:val="23"/>
        </w:rPr>
        <w:t>АКТ</w:t>
      </w:r>
      <w:bookmarkEnd w:id="121"/>
    </w:p>
    <w:p w14:paraId="1EEF7D59" w14:textId="77777777" w:rsidR="00EE72B9" w:rsidRPr="00EE72B9" w:rsidRDefault="00EE72B9" w:rsidP="00EE72B9">
      <w:pPr>
        <w:keepNext/>
        <w:keepLines/>
        <w:spacing w:after="131" w:line="230" w:lineRule="exact"/>
        <w:ind w:left="2840"/>
      </w:pPr>
      <w:bookmarkStart w:id="122" w:name="bookmark20"/>
      <w:r w:rsidRPr="00EE72B9">
        <w:t>приема-передачи земельного участка</w:t>
      </w:r>
      <w:bookmarkEnd w:id="122"/>
    </w:p>
    <w:p w14:paraId="64A886A9" w14:textId="77777777" w:rsidR="00EE72B9" w:rsidRPr="00EE72B9" w:rsidRDefault="00EE72B9" w:rsidP="00EE72B9">
      <w:pPr>
        <w:keepNext/>
        <w:keepLines/>
        <w:spacing w:line="230" w:lineRule="exact"/>
        <w:rPr>
          <w:sz w:val="16"/>
          <w:szCs w:val="16"/>
        </w:rPr>
      </w:pPr>
    </w:p>
    <w:p w14:paraId="3042FE9A" w14:textId="2BD18342" w:rsidR="00EE72B9" w:rsidRPr="00EE72B9" w:rsidRDefault="00EE72B9" w:rsidP="00954120">
      <w:pPr>
        <w:keepNext/>
        <w:keepLines/>
        <w:suppressAutoHyphens w:val="0"/>
        <w:spacing w:line="260" w:lineRule="exact"/>
        <w:ind w:left="6663" w:hanging="284"/>
        <w:outlineLvl w:val="2"/>
        <w:rPr>
          <w:rFonts w:eastAsia="Calibri"/>
          <w:bCs/>
          <w:sz w:val="26"/>
          <w:szCs w:val="26"/>
          <w:lang w:eastAsia="en-US"/>
        </w:rPr>
      </w:pPr>
      <w:r w:rsidRPr="00EE72B9">
        <w:rPr>
          <w:rFonts w:eastAsia="Calibri"/>
          <w:lang w:eastAsia="en-US"/>
        </w:rPr>
        <w:t>от ___________ № __________</w:t>
      </w:r>
      <w:r w:rsidR="00954120">
        <w:rPr>
          <w:rFonts w:eastAsia="Calibri"/>
          <w:lang w:eastAsia="en-US"/>
        </w:rPr>
        <w:t>__</w:t>
      </w:r>
    </w:p>
    <w:p w14:paraId="152E216E" w14:textId="77777777" w:rsidR="00EE72B9" w:rsidRPr="00EE72B9" w:rsidRDefault="00EE72B9" w:rsidP="00EE72B9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5C53761" w14:textId="77777777" w:rsidR="00EE72B9" w:rsidRPr="00EE72B9" w:rsidRDefault="00EE72B9" w:rsidP="00EE72B9">
      <w:pPr>
        <w:ind w:firstLine="709"/>
        <w:jc w:val="both"/>
      </w:pPr>
      <w:r w:rsidRPr="00EE72B9">
        <w:t>____________________________________________________, (ОГРН ___________________, ИНН/КПП ___________/______________, в лице ______________________</w:t>
      </w:r>
      <w:r w:rsidRPr="00EE72B9">
        <w:rPr>
          <w:bCs/>
          <w:shd w:val="clear" w:color="auto" w:fill="FFFFFF"/>
        </w:rPr>
        <w:t>,</w:t>
      </w:r>
      <w:r w:rsidRPr="00EE72B9">
        <w:t xml:space="preserve"> </w:t>
      </w:r>
      <w:proofErr w:type="spellStart"/>
      <w:r w:rsidRPr="00EE72B9">
        <w:t>действующ</w:t>
      </w:r>
      <w:proofErr w:type="spellEnd"/>
      <w:r w:rsidRPr="00EE72B9">
        <w:t xml:space="preserve">__ на основании __________, зарегистрированного _________________________________, именуем__ в дальнейшем </w:t>
      </w:r>
      <w:r w:rsidRPr="00EE72B9">
        <w:rPr>
          <w:b/>
          <w:bCs/>
          <w:shd w:val="clear" w:color="auto" w:fill="FFFFFF"/>
        </w:rPr>
        <w:t>Арендодатель</w:t>
      </w:r>
      <w:r w:rsidRPr="00EE72B9">
        <w:rPr>
          <w:bCs/>
          <w:shd w:val="clear" w:color="auto" w:fill="FFFFFF"/>
        </w:rPr>
        <w:t>,</w:t>
      </w:r>
      <w:r w:rsidRPr="00EE72B9">
        <w:t xml:space="preserve"> юридический адрес: Московская область, ______________________, с одной стороны, и</w:t>
      </w:r>
    </w:p>
    <w:p w14:paraId="19EA437B" w14:textId="77777777" w:rsidR="00EE72B9" w:rsidRPr="00EE72B9" w:rsidRDefault="00EE72B9" w:rsidP="00EE72B9">
      <w:pPr>
        <w:ind w:firstLine="709"/>
        <w:jc w:val="both"/>
      </w:pPr>
      <w:r w:rsidRPr="00EE72B9">
        <w:t xml:space="preserve">________________________________, (ОГРН ______________, ИНН/КПП ______________/_________________, юридический </w:t>
      </w:r>
      <w:proofErr w:type="gramStart"/>
      <w:r w:rsidRPr="00EE72B9">
        <w:t>адрес:_</w:t>
      </w:r>
      <w:proofErr w:type="gramEnd"/>
      <w:r w:rsidRPr="00EE72B9">
        <w:t>________________, в лице _______________</w:t>
      </w:r>
      <w:r w:rsidRPr="00EE72B9">
        <w:rPr>
          <w:bCs/>
          <w:shd w:val="clear" w:color="auto" w:fill="FFFFFF"/>
        </w:rPr>
        <w:t>,</w:t>
      </w:r>
      <w:r w:rsidRPr="00EE72B9">
        <w:t xml:space="preserve"> </w:t>
      </w:r>
      <w:proofErr w:type="spellStart"/>
      <w:r w:rsidRPr="00EE72B9">
        <w:t>действующ</w:t>
      </w:r>
      <w:proofErr w:type="spellEnd"/>
      <w:r w:rsidRPr="00EE72B9">
        <w:t>___ на основании ___________, с другой стороны, именуемое в дальнейшем</w:t>
      </w:r>
      <w:r w:rsidRPr="00EE72B9">
        <w:rPr>
          <w:bCs/>
          <w:shd w:val="clear" w:color="auto" w:fill="FFFFFF"/>
        </w:rPr>
        <w:t xml:space="preserve"> </w:t>
      </w:r>
      <w:r w:rsidRPr="00EE72B9">
        <w:rPr>
          <w:b/>
          <w:bCs/>
          <w:shd w:val="clear" w:color="auto" w:fill="FFFFFF"/>
        </w:rPr>
        <w:t>Арендатор</w:t>
      </w:r>
      <w:r w:rsidRPr="00EE72B9">
        <w:rPr>
          <w:bCs/>
          <w:shd w:val="clear" w:color="auto" w:fill="FFFFFF"/>
        </w:rPr>
        <w:t>,</w:t>
      </w:r>
      <w:r w:rsidRPr="00EE72B9">
        <w:t xml:space="preserve"> при совместном упоминании, именуемые в дальнейшем</w:t>
      </w:r>
      <w:r w:rsidRPr="00EE72B9">
        <w:rPr>
          <w:bCs/>
          <w:shd w:val="clear" w:color="auto" w:fill="FFFFFF"/>
        </w:rPr>
        <w:t xml:space="preserve"> </w:t>
      </w:r>
      <w:r w:rsidRPr="00EE72B9">
        <w:rPr>
          <w:b/>
          <w:bCs/>
          <w:shd w:val="clear" w:color="auto" w:fill="FFFFFF"/>
        </w:rPr>
        <w:t>Стороны,</w:t>
      </w:r>
      <w:r w:rsidRPr="00EE72B9">
        <w:t xml:space="preserve"> на основании __________________</w:t>
      </w:r>
      <w:r w:rsidRPr="00EE72B9">
        <w:rPr>
          <w:bCs/>
          <w:shd w:val="clear" w:color="auto" w:fill="FFFFFF"/>
        </w:rPr>
        <w:t>,</w:t>
      </w:r>
      <w:r w:rsidRPr="00EE72B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2B84D9" w14:textId="77777777" w:rsidR="00EE72B9" w:rsidRPr="00EE72B9" w:rsidRDefault="00EE72B9" w:rsidP="00EE72B9">
      <w:pPr>
        <w:ind w:firstLine="709"/>
        <w:jc w:val="both"/>
        <w:rPr>
          <w:bCs/>
          <w:sz w:val="23"/>
          <w:szCs w:val="23"/>
        </w:rPr>
      </w:pPr>
      <w:r w:rsidRPr="00EE72B9">
        <w:t>1. Арендодатель передал, а Арендатор принял во</w:t>
      </w:r>
      <w:bookmarkStart w:id="123" w:name="bookmark21"/>
      <w:r w:rsidRPr="00EE72B9">
        <w:t xml:space="preserve"> временное владение и пользование за плату </w:t>
      </w:r>
      <w:r w:rsidRPr="00EE72B9">
        <w:rPr>
          <w:bCs/>
          <w:sz w:val="23"/>
          <w:szCs w:val="23"/>
        </w:rPr>
        <w:t xml:space="preserve">Земельный участок </w:t>
      </w:r>
      <w:bookmarkEnd w:id="123"/>
      <w:r w:rsidRPr="00EE72B9">
        <w:rPr>
          <w:bCs/>
          <w:sz w:val="23"/>
          <w:szCs w:val="23"/>
        </w:rPr>
        <w:t xml:space="preserve">площадью ____ </w:t>
      </w:r>
      <w:proofErr w:type="spellStart"/>
      <w:r w:rsidRPr="00EE72B9">
        <w:rPr>
          <w:bCs/>
          <w:sz w:val="23"/>
          <w:szCs w:val="23"/>
        </w:rPr>
        <w:t>кв.м</w:t>
      </w:r>
      <w:proofErr w:type="spellEnd"/>
      <w:r w:rsidRPr="00EE72B9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F945764" w14:textId="77777777" w:rsidR="00EE72B9" w:rsidRPr="00EE72B9" w:rsidRDefault="00EE72B9" w:rsidP="00EE72B9">
      <w:pPr>
        <w:ind w:firstLine="709"/>
        <w:jc w:val="both"/>
        <w:rPr>
          <w:bCs/>
          <w:sz w:val="23"/>
          <w:szCs w:val="23"/>
        </w:rPr>
      </w:pPr>
      <w:r w:rsidRPr="00EE72B9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8E97A02" w14:textId="77777777" w:rsidR="00EE72B9" w:rsidRPr="00EE72B9" w:rsidRDefault="00EE72B9" w:rsidP="00EE72B9">
      <w:pPr>
        <w:ind w:firstLine="709"/>
        <w:jc w:val="both"/>
        <w:rPr>
          <w:bCs/>
          <w:sz w:val="23"/>
          <w:szCs w:val="23"/>
        </w:rPr>
      </w:pPr>
      <w:r w:rsidRPr="00EE72B9">
        <w:rPr>
          <w:bCs/>
          <w:sz w:val="23"/>
          <w:szCs w:val="23"/>
        </w:rPr>
        <w:t>3. Арендатор претензий к Арендодателю не имеет.</w:t>
      </w:r>
    </w:p>
    <w:p w14:paraId="0FFA8109" w14:textId="77777777" w:rsidR="00EE72B9" w:rsidRPr="00EE72B9" w:rsidRDefault="00EE72B9" w:rsidP="00EE72B9">
      <w:pPr>
        <w:spacing w:line="299" w:lineRule="exact"/>
        <w:ind w:left="100" w:firstLine="300"/>
      </w:pPr>
    </w:p>
    <w:p w14:paraId="1834F5BD" w14:textId="77777777" w:rsidR="00EE72B9" w:rsidRPr="00EE72B9" w:rsidRDefault="00EE72B9" w:rsidP="00EE72B9">
      <w:pPr>
        <w:tabs>
          <w:tab w:val="left" w:pos="358"/>
        </w:tabs>
        <w:jc w:val="center"/>
      </w:pPr>
    </w:p>
    <w:p w14:paraId="42C4015E" w14:textId="77777777" w:rsidR="00EE72B9" w:rsidRPr="00EE72B9" w:rsidRDefault="00EE72B9" w:rsidP="00EE72B9">
      <w:pPr>
        <w:tabs>
          <w:tab w:val="left" w:pos="358"/>
        </w:tabs>
        <w:jc w:val="center"/>
      </w:pPr>
    </w:p>
    <w:p w14:paraId="74754558" w14:textId="77777777" w:rsidR="00EE72B9" w:rsidRPr="00EE72B9" w:rsidRDefault="00EE72B9" w:rsidP="00EE72B9">
      <w:pPr>
        <w:tabs>
          <w:tab w:val="left" w:pos="358"/>
        </w:tabs>
        <w:jc w:val="center"/>
      </w:pPr>
    </w:p>
    <w:p w14:paraId="51F224C6" w14:textId="77777777" w:rsidR="00EE72B9" w:rsidRPr="00EE72B9" w:rsidRDefault="00EE72B9" w:rsidP="00EE72B9">
      <w:pPr>
        <w:tabs>
          <w:tab w:val="left" w:pos="358"/>
        </w:tabs>
        <w:jc w:val="center"/>
      </w:pPr>
      <w:r w:rsidRPr="00EE72B9">
        <w:t>Подписи Сторон</w:t>
      </w:r>
    </w:p>
    <w:p w14:paraId="517997AC" w14:textId="77777777" w:rsidR="00EE72B9" w:rsidRPr="00EE72B9" w:rsidRDefault="00EE72B9" w:rsidP="00EE72B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72B9" w:rsidRPr="00EE72B9" w14:paraId="579E461D" w14:textId="77777777" w:rsidTr="00201432">
        <w:tc>
          <w:tcPr>
            <w:tcW w:w="4503" w:type="dxa"/>
          </w:tcPr>
          <w:p w14:paraId="40BC6FDC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E72B9">
              <w:rPr>
                <w:b/>
                <w:u w:val="single"/>
              </w:rPr>
              <w:t>Арендодатель</w:t>
            </w:r>
            <w:r w:rsidRPr="00EE72B9">
              <w:rPr>
                <w:b/>
              </w:rPr>
              <w:t xml:space="preserve">: </w:t>
            </w:r>
          </w:p>
          <w:p w14:paraId="181C249D" w14:textId="77777777" w:rsidR="00EE72B9" w:rsidRPr="00EE72B9" w:rsidRDefault="00EE72B9" w:rsidP="00EE72B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AB55EC6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</w:p>
          <w:p w14:paraId="6B018D32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  <w:r w:rsidRPr="00EE72B9">
              <w:t xml:space="preserve">                   ________                     М.П.</w:t>
            </w:r>
          </w:p>
          <w:p w14:paraId="3592AB01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  <w:r w:rsidRPr="00EE72B9">
              <w:t xml:space="preserve"> </w:t>
            </w:r>
          </w:p>
          <w:p w14:paraId="56B7184F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92C6B76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E72B9">
              <w:rPr>
                <w:b/>
                <w:u w:val="single"/>
              </w:rPr>
              <w:t>Арендатор</w:t>
            </w:r>
            <w:r w:rsidRPr="00EE72B9">
              <w:rPr>
                <w:b/>
              </w:rPr>
              <w:t xml:space="preserve">: </w:t>
            </w:r>
          </w:p>
          <w:p w14:paraId="482362C3" w14:textId="77777777" w:rsidR="00EE72B9" w:rsidRPr="00EE72B9" w:rsidRDefault="00EE72B9" w:rsidP="00EE72B9">
            <w:pPr>
              <w:autoSpaceDE w:val="0"/>
              <w:autoSpaceDN w:val="0"/>
              <w:adjustRightInd w:val="0"/>
            </w:pPr>
          </w:p>
          <w:p w14:paraId="1090A4F7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</w:p>
          <w:p w14:paraId="18154E35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right"/>
            </w:pPr>
            <w:r w:rsidRPr="00EE72B9">
              <w:t xml:space="preserve">                   ________                     М.П.</w:t>
            </w:r>
          </w:p>
          <w:p w14:paraId="0465FCC2" w14:textId="77777777" w:rsidR="00EE72B9" w:rsidRPr="00EE72B9" w:rsidRDefault="00EE72B9" w:rsidP="00EE72B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DF4A3BE" w14:textId="77777777" w:rsidR="00EE72B9" w:rsidRPr="00EE72B9" w:rsidRDefault="00EE72B9" w:rsidP="00EE72B9">
      <w:pPr>
        <w:suppressAutoHyphens w:val="0"/>
        <w:jc w:val="right"/>
        <w:rPr>
          <w:sz w:val="22"/>
          <w:szCs w:val="22"/>
          <w:lang w:eastAsia="ru-RU"/>
        </w:rPr>
      </w:pPr>
    </w:p>
    <w:p w14:paraId="5D3AAEBA" w14:textId="77777777" w:rsidR="00EE72B9" w:rsidRPr="00EE72B9" w:rsidRDefault="00EE72B9" w:rsidP="00EE72B9"/>
    <w:p w14:paraId="47DE46AE" w14:textId="77777777" w:rsidR="00412EC6" w:rsidRPr="001303D1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0C0A35C" w14:textId="48B46061" w:rsidR="00412EC6" w:rsidRDefault="00412EC6" w:rsidP="00412EC6"/>
    <w:p w14:paraId="4AE24D6B" w14:textId="77777777" w:rsidR="00856E35" w:rsidRPr="00BF23F0" w:rsidRDefault="00856E35" w:rsidP="00412EC6"/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6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6D018C" w14:textId="77777777" w:rsidR="005C102F" w:rsidRDefault="005C102F">
      <w:r>
        <w:separator/>
      </w:r>
    </w:p>
  </w:endnote>
  <w:endnote w:type="continuationSeparator" w:id="0">
    <w:p w14:paraId="484593D7" w14:textId="77777777" w:rsidR="005C102F" w:rsidRDefault="005C10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057E8E14" w:rsidR="009E2E88" w:rsidRDefault="009E2E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52DC" w:rsidRPr="00F752D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9E2E88" w:rsidRPr="001A6C06" w:rsidRDefault="009E2E8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33E182" w14:textId="77777777" w:rsidR="005C102F" w:rsidRDefault="005C102F">
      <w:r>
        <w:separator/>
      </w:r>
    </w:p>
  </w:footnote>
  <w:footnote w:type="continuationSeparator" w:id="0">
    <w:p w14:paraId="49B279F4" w14:textId="77777777" w:rsidR="005C102F" w:rsidRDefault="005C102F">
      <w:r>
        <w:continuationSeparator/>
      </w:r>
    </w:p>
  </w:footnote>
  <w:footnote w:id="1">
    <w:p w14:paraId="3FE4BEB6" w14:textId="77777777" w:rsidR="009E2E88" w:rsidRPr="00352E32" w:rsidRDefault="009E2E8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9E2E88" w:rsidRPr="00352E32" w:rsidRDefault="009E2E88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9E2E88" w:rsidRPr="00FB5B98" w:rsidRDefault="009E2E88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5CB5132"/>
    <w:multiLevelType w:val="hybridMultilevel"/>
    <w:tmpl w:val="867A7B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9"/>
  </w:num>
  <w:num w:numId="7">
    <w:abstractNumId w:val="17"/>
  </w:num>
  <w:num w:numId="8">
    <w:abstractNumId w:val="32"/>
  </w:num>
  <w:num w:numId="9">
    <w:abstractNumId w:val="24"/>
  </w:num>
  <w:num w:numId="10">
    <w:abstractNumId w:val="15"/>
  </w:num>
  <w:num w:numId="11">
    <w:abstractNumId w:val="37"/>
  </w:num>
  <w:num w:numId="12">
    <w:abstractNumId w:val="34"/>
  </w:num>
  <w:num w:numId="13">
    <w:abstractNumId w:val="10"/>
  </w:num>
  <w:num w:numId="14">
    <w:abstractNumId w:val="39"/>
  </w:num>
  <w:num w:numId="15">
    <w:abstractNumId w:val="30"/>
  </w:num>
  <w:num w:numId="16">
    <w:abstractNumId w:val="25"/>
  </w:num>
  <w:num w:numId="17">
    <w:abstractNumId w:val="33"/>
  </w:num>
  <w:num w:numId="18">
    <w:abstractNumId w:val="27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8"/>
  </w:num>
  <w:num w:numId="34">
    <w:abstractNumId w:val="41"/>
  </w:num>
  <w:num w:numId="35">
    <w:abstractNumId w:val="19"/>
  </w:num>
  <w:num w:numId="36">
    <w:abstractNumId w:val="18"/>
  </w:num>
  <w:num w:numId="37">
    <w:abstractNumId w:val="23"/>
  </w:num>
  <w:num w:numId="38">
    <w:abstractNumId w:val="22"/>
  </w:num>
  <w:num w:numId="39">
    <w:abstractNumId w:val="26"/>
  </w:num>
  <w:num w:numId="40">
    <w:abstractNumId w:val="0"/>
  </w:num>
  <w:num w:numId="41">
    <w:abstractNumId w:val="0"/>
  </w:num>
  <w:num w:numId="42">
    <w:abstractNumId w:val="1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5k6bdYtgzAPMfu4jRXnfAO35JGr6Q4GtrkjWpKywFyBxXXFtal4+cSsMGZCjgl/x0Ai3/4GGajfaiA92XOHVw==" w:salt="TIN70c5pbnAv3J6RlA8M9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1C5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0E6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78F"/>
    <w:rsid w:val="0011081C"/>
    <w:rsid w:val="001109BE"/>
    <w:rsid w:val="001112D1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C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D11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06C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0B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7CB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197E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346"/>
    <w:rsid w:val="002F4752"/>
    <w:rsid w:val="002F49F5"/>
    <w:rsid w:val="002F50AC"/>
    <w:rsid w:val="002F5611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5F9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2E4B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55BD1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39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49E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BA0"/>
    <w:rsid w:val="003E46C7"/>
    <w:rsid w:val="003E5525"/>
    <w:rsid w:val="003E5F4B"/>
    <w:rsid w:val="003E7AE9"/>
    <w:rsid w:val="003F0C0A"/>
    <w:rsid w:val="003F0C8F"/>
    <w:rsid w:val="003F0EE2"/>
    <w:rsid w:val="003F2239"/>
    <w:rsid w:val="003F29F0"/>
    <w:rsid w:val="003F3F94"/>
    <w:rsid w:val="003F4D02"/>
    <w:rsid w:val="003F515E"/>
    <w:rsid w:val="003F5AAC"/>
    <w:rsid w:val="003F5DD9"/>
    <w:rsid w:val="003F5FB7"/>
    <w:rsid w:val="003F62BF"/>
    <w:rsid w:val="003F635B"/>
    <w:rsid w:val="003F6ADD"/>
    <w:rsid w:val="00400B3A"/>
    <w:rsid w:val="00400D0C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ED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E35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57F55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8AE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682"/>
    <w:rsid w:val="00475725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2AA9"/>
    <w:rsid w:val="004D33AB"/>
    <w:rsid w:val="004D3796"/>
    <w:rsid w:val="004D3FBD"/>
    <w:rsid w:val="004D4136"/>
    <w:rsid w:val="004D44AB"/>
    <w:rsid w:val="004D5244"/>
    <w:rsid w:val="004D54CB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1A7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DDF"/>
    <w:rsid w:val="00554B3F"/>
    <w:rsid w:val="00556414"/>
    <w:rsid w:val="00556C37"/>
    <w:rsid w:val="00560A62"/>
    <w:rsid w:val="0056129D"/>
    <w:rsid w:val="005623F8"/>
    <w:rsid w:val="005626E6"/>
    <w:rsid w:val="00563C5F"/>
    <w:rsid w:val="0056436F"/>
    <w:rsid w:val="005645B9"/>
    <w:rsid w:val="005652D6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02F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619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34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4F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247"/>
    <w:rsid w:val="00695D7B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3B93"/>
    <w:rsid w:val="006D5F68"/>
    <w:rsid w:val="006D632D"/>
    <w:rsid w:val="006D6538"/>
    <w:rsid w:val="006D67A7"/>
    <w:rsid w:val="006D7083"/>
    <w:rsid w:val="006E0C50"/>
    <w:rsid w:val="006E2CF0"/>
    <w:rsid w:val="006E4FE5"/>
    <w:rsid w:val="006E5EED"/>
    <w:rsid w:val="006E696B"/>
    <w:rsid w:val="006E6DE5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42C2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6C8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1F24"/>
    <w:rsid w:val="007720E6"/>
    <w:rsid w:val="00772B18"/>
    <w:rsid w:val="00772C8D"/>
    <w:rsid w:val="007738FB"/>
    <w:rsid w:val="0077522F"/>
    <w:rsid w:val="00775576"/>
    <w:rsid w:val="00776B07"/>
    <w:rsid w:val="00776CF6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803482"/>
    <w:rsid w:val="00803DBC"/>
    <w:rsid w:val="008047E3"/>
    <w:rsid w:val="00805E37"/>
    <w:rsid w:val="0080634A"/>
    <w:rsid w:val="0080640F"/>
    <w:rsid w:val="00806CF8"/>
    <w:rsid w:val="008104E1"/>
    <w:rsid w:val="00810B2F"/>
    <w:rsid w:val="00810F08"/>
    <w:rsid w:val="008112B5"/>
    <w:rsid w:val="008128A4"/>
    <w:rsid w:val="008132DD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4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A22"/>
    <w:rsid w:val="00831A76"/>
    <w:rsid w:val="008320F3"/>
    <w:rsid w:val="00832CFB"/>
    <w:rsid w:val="0083306A"/>
    <w:rsid w:val="00833721"/>
    <w:rsid w:val="00834126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120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577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37A9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6A9A"/>
    <w:rsid w:val="009D71DE"/>
    <w:rsid w:val="009E05D7"/>
    <w:rsid w:val="009E0A2C"/>
    <w:rsid w:val="009E113C"/>
    <w:rsid w:val="009E226D"/>
    <w:rsid w:val="009E2B20"/>
    <w:rsid w:val="009E2E88"/>
    <w:rsid w:val="009E371D"/>
    <w:rsid w:val="009E439A"/>
    <w:rsid w:val="009E5329"/>
    <w:rsid w:val="009E61A8"/>
    <w:rsid w:val="009E6328"/>
    <w:rsid w:val="009E6ABE"/>
    <w:rsid w:val="009E6D21"/>
    <w:rsid w:val="009E6EBD"/>
    <w:rsid w:val="009F0494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7BE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298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638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1D64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2695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AC5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6B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AD9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4BE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484C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07DF"/>
    <w:rsid w:val="00D40931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6F5D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5AD2"/>
    <w:rsid w:val="00DC5EC5"/>
    <w:rsid w:val="00DC643A"/>
    <w:rsid w:val="00DC6747"/>
    <w:rsid w:val="00DC7704"/>
    <w:rsid w:val="00DD0620"/>
    <w:rsid w:val="00DD0920"/>
    <w:rsid w:val="00DD1183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8AA"/>
    <w:rsid w:val="00E22CCF"/>
    <w:rsid w:val="00E22F37"/>
    <w:rsid w:val="00E22F3C"/>
    <w:rsid w:val="00E23920"/>
    <w:rsid w:val="00E244F0"/>
    <w:rsid w:val="00E24BA7"/>
    <w:rsid w:val="00E25760"/>
    <w:rsid w:val="00E25DA2"/>
    <w:rsid w:val="00E26B48"/>
    <w:rsid w:val="00E26E01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103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821"/>
    <w:rsid w:val="00EC7D22"/>
    <w:rsid w:val="00ED00CB"/>
    <w:rsid w:val="00ED05D4"/>
    <w:rsid w:val="00ED0781"/>
    <w:rsid w:val="00ED1D79"/>
    <w:rsid w:val="00ED2561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2B9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5B12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C3C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379A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52DC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paragraph" w:customStyle="1" w:styleId="Default">
    <w:name w:val="Default"/>
    <w:rsid w:val="004D2AA9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d">
    <w:name w:val="Сетка таблицы1"/>
    <w:basedOn w:val="a1"/>
    <w:next w:val="afff1"/>
    <w:uiPriority w:val="59"/>
    <w:rsid w:val="00EE72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6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21" Type="http://schemas.openxmlformats.org/officeDocument/2006/relationships/image" Target="media/image9.jpg"/><Relationship Id="rId34" Type="http://schemas.openxmlformats.org/officeDocument/2006/relationships/image" Target="media/image22.jpeg"/><Relationship Id="rId42" Type="http://schemas.openxmlformats.org/officeDocument/2006/relationships/image" Target="media/image30.jpg"/><Relationship Id="rId47" Type="http://schemas.openxmlformats.org/officeDocument/2006/relationships/image" Target="media/image35.jpg"/><Relationship Id="rId50" Type="http://schemas.openxmlformats.org/officeDocument/2006/relationships/image" Target="media/image38.jpg"/><Relationship Id="rId55" Type="http://schemas.openxmlformats.org/officeDocument/2006/relationships/image" Target="media/image43.jpg"/><Relationship Id="rId63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0" Type="http://schemas.openxmlformats.org/officeDocument/2006/relationships/image" Target="media/image8.jpg"/><Relationship Id="rId29" Type="http://schemas.openxmlformats.org/officeDocument/2006/relationships/image" Target="media/image17.PNG"/><Relationship Id="rId41" Type="http://schemas.openxmlformats.org/officeDocument/2006/relationships/image" Target="media/image29.jpg"/><Relationship Id="rId54" Type="http://schemas.openxmlformats.org/officeDocument/2006/relationships/image" Target="media/image42.jpg"/><Relationship Id="rId62" Type="http://schemas.openxmlformats.org/officeDocument/2006/relationships/image" Target="media/image5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g"/><Relationship Id="rId32" Type="http://schemas.openxmlformats.org/officeDocument/2006/relationships/image" Target="media/image20.jpe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53" Type="http://schemas.openxmlformats.org/officeDocument/2006/relationships/image" Target="media/image41.jpg"/><Relationship Id="rId58" Type="http://schemas.openxmlformats.org/officeDocument/2006/relationships/image" Target="media/image46.jp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57" Type="http://schemas.openxmlformats.org/officeDocument/2006/relationships/image" Target="media/image45.jpg"/><Relationship Id="rId61" Type="http://schemas.openxmlformats.org/officeDocument/2006/relationships/image" Target="media/image49.jp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g"/><Relationship Id="rId31" Type="http://schemas.openxmlformats.org/officeDocument/2006/relationships/image" Target="media/image19.jpeg"/><Relationship Id="rId44" Type="http://schemas.openxmlformats.org/officeDocument/2006/relationships/image" Target="media/image32.jpg"/><Relationship Id="rId52" Type="http://schemas.openxmlformats.org/officeDocument/2006/relationships/image" Target="media/image40.jpg"/><Relationship Id="rId60" Type="http://schemas.openxmlformats.org/officeDocument/2006/relationships/image" Target="media/image48.jp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taldom-rayon@mail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1.jpg"/><Relationship Id="rId48" Type="http://schemas.openxmlformats.org/officeDocument/2006/relationships/image" Target="media/image36.jpg"/><Relationship Id="rId56" Type="http://schemas.openxmlformats.org/officeDocument/2006/relationships/image" Target="media/image44.jp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g"/><Relationship Id="rId3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e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59" Type="http://schemas.openxmlformats.org/officeDocument/2006/relationships/image" Target="media/image47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E7ECED-0692-44B5-85C6-7352C1DF46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593</TotalTime>
  <Pages>74</Pages>
  <Words>9385</Words>
  <Characters>53498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62758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Галина Анатольевна</cp:lastModifiedBy>
  <cp:revision>398</cp:revision>
  <cp:lastPrinted>2020-02-06T13:21:00Z</cp:lastPrinted>
  <dcterms:created xsi:type="dcterms:W3CDTF">2019-03-07T08:55:00Z</dcterms:created>
  <dcterms:modified xsi:type="dcterms:W3CDTF">2021-07-02T12:32:00Z</dcterms:modified>
</cp:coreProperties>
</file>