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AA6244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580BF9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80BF9">
        <w:rPr>
          <w:b/>
          <w:bCs/>
          <w:color w:val="0000FF"/>
          <w:sz w:val="28"/>
          <w:szCs w:val="28"/>
          <w:lang w:eastAsia="ru-RU"/>
        </w:rPr>
        <w:t>1439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48632ED" w14:textId="3988A7E9" w:rsidR="00CA0B6F" w:rsidRPr="000E3CE0" w:rsidRDefault="00580BF9" w:rsidP="00205494">
      <w:pPr>
        <w:autoSpaceDE w:val="0"/>
        <w:jc w:val="center"/>
        <w:rPr>
          <w:b/>
          <w:bCs/>
          <w:sz w:val="28"/>
          <w:szCs w:val="28"/>
        </w:rPr>
      </w:pPr>
      <w:r w:rsidRPr="00C1028F">
        <w:rPr>
          <w:color w:val="0000FF"/>
          <w:sz w:val="28"/>
          <w:szCs w:val="28"/>
          <w:lang w:eastAsia="ru-RU"/>
        </w:rPr>
        <w:t>Талдомского</w:t>
      </w:r>
      <w:r w:rsidRPr="00C9240C">
        <w:rPr>
          <w:color w:val="0000FF"/>
          <w:sz w:val="28"/>
          <w:szCs w:val="28"/>
          <w:lang w:eastAsia="ru-RU"/>
        </w:rPr>
        <w:t xml:space="preserve"> городского округа</w:t>
      </w:r>
      <w:r w:rsidR="00205494">
        <w:rPr>
          <w:color w:val="0000FF"/>
          <w:sz w:val="28"/>
          <w:szCs w:val="28"/>
          <w:lang w:eastAsia="ru-RU"/>
        </w:rPr>
        <w:t xml:space="preserve"> 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Pr="00580BF9">
        <w:rPr>
          <w:color w:val="0000FF"/>
          <w:sz w:val="28"/>
          <w:szCs w:val="28"/>
        </w:rPr>
        <w:t>для личного подсобного хозяйства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124E7C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47387" w:rsidRPr="00247387">
        <w:rPr>
          <w:b/>
          <w:bCs/>
          <w:color w:val="0000FF"/>
          <w:sz w:val="28"/>
          <w:szCs w:val="28"/>
          <w:lang w:eastAsia="ru-RU"/>
        </w:rPr>
        <w:t>140721/6987935/10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5EB3DF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824A2" w:rsidRPr="00F824A2">
        <w:rPr>
          <w:b/>
          <w:bCs/>
          <w:color w:val="0000FF"/>
          <w:sz w:val="28"/>
          <w:szCs w:val="28"/>
          <w:lang w:eastAsia="ru-RU"/>
        </w:rPr>
        <w:t>00300060107770</w:t>
      </w:r>
      <w:r w:rsidR="008B53B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A913AE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67F66" w:rsidRPr="00C67F66">
        <w:rPr>
          <w:b/>
          <w:bCs/>
          <w:color w:val="0000FF"/>
          <w:sz w:val="28"/>
          <w:szCs w:val="28"/>
          <w:lang w:eastAsia="ru-RU"/>
        </w:rPr>
        <w:t>15.07.2021</w:t>
      </w:r>
      <w:r w:rsidR="008B53BF">
        <w:rPr>
          <w:b/>
          <w:color w:val="0000FF"/>
          <w:sz w:val="28"/>
          <w:szCs w:val="28"/>
        </w:rPr>
        <w:t xml:space="preserve"> </w:t>
      </w:r>
      <w:bookmarkStart w:id="0" w:name="_GoBack"/>
      <w:bookmarkEnd w:id="0"/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DB3C2A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663A0" w:rsidRPr="008663A0">
        <w:rPr>
          <w:b/>
          <w:bCs/>
          <w:color w:val="0000FF"/>
          <w:sz w:val="28"/>
          <w:szCs w:val="28"/>
          <w:lang w:eastAsia="ru-RU"/>
        </w:rPr>
        <w:t>30.08.2021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538AC3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663A0" w:rsidRPr="008663A0">
        <w:rPr>
          <w:b/>
          <w:bCs/>
          <w:color w:val="0000FF"/>
          <w:sz w:val="28"/>
          <w:szCs w:val="28"/>
          <w:lang w:eastAsia="ru-RU"/>
        </w:rPr>
        <w:t>02.09.2021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524B8CAC" w:rsidR="00D86725" w:rsidRPr="00205494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от </w:t>
      </w:r>
      <w:r w:rsidR="00E517D8">
        <w:rPr>
          <w:color w:val="0000FF"/>
          <w:sz w:val="22"/>
          <w:szCs w:val="22"/>
          <w:lang w:eastAsia="ru-RU"/>
        </w:rPr>
        <w:t>07.06.2021</w:t>
      </w:r>
      <w:r w:rsidRPr="00CA0B6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E517D8">
        <w:rPr>
          <w:color w:val="0000FF"/>
          <w:sz w:val="22"/>
          <w:szCs w:val="22"/>
          <w:lang w:eastAsia="ru-RU"/>
        </w:rPr>
        <w:t>95-З</w:t>
      </w:r>
      <w:r w:rsidR="00205494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п. </w:t>
      </w:r>
      <w:r w:rsidR="00E517D8">
        <w:rPr>
          <w:color w:val="0000FF"/>
          <w:sz w:val="22"/>
          <w:szCs w:val="22"/>
          <w:lang w:eastAsia="ru-RU"/>
        </w:rPr>
        <w:t>191</w:t>
      </w:r>
      <w:r w:rsidR="00205494" w:rsidRPr="00205494">
        <w:rPr>
          <w:color w:val="0000FF"/>
          <w:sz w:val="22"/>
          <w:szCs w:val="22"/>
          <w:lang w:eastAsia="ru-RU"/>
        </w:rPr>
        <w:t>;</w:t>
      </w:r>
    </w:p>
    <w:p w14:paraId="4C979EFB" w14:textId="5E81F792" w:rsidR="004F5A3B" w:rsidRPr="008A05CB" w:rsidRDefault="00137AAF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205494" w:rsidRPr="00D76C50">
        <w:rPr>
          <w:color w:val="0000FF"/>
          <w:sz w:val="22"/>
          <w:szCs w:val="22"/>
        </w:rPr>
        <w:t xml:space="preserve">постановления </w:t>
      </w:r>
      <w:r w:rsidR="00E517D8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E517D8">
        <w:rPr>
          <w:color w:val="0000FF"/>
          <w:sz w:val="22"/>
          <w:szCs w:val="22"/>
        </w:rPr>
        <w:t xml:space="preserve"> 12.07.2021 № 1088 </w:t>
      </w:r>
      <w:r w:rsidR="00E517D8">
        <w:rPr>
          <w:color w:val="0000FF"/>
          <w:sz w:val="22"/>
          <w:szCs w:val="22"/>
        </w:rPr>
        <w:br/>
        <w:t>«</w:t>
      </w:r>
      <w:r w:rsidR="00E517D8" w:rsidRPr="00E7562B">
        <w:rPr>
          <w:color w:val="0000FF"/>
          <w:sz w:val="22"/>
          <w:szCs w:val="22"/>
        </w:rPr>
        <w:t xml:space="preserve">О проведении аукциона </w:t>
      </w:r>
      <w:r w:rsidR="00E517D8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</w:t>
      </w:r>
      <w:r w:rsidR="00E517D8">
        <w:rPr>
          <w:color w:val="0000FF"/>
          <w:sz w:val="22"/>
          <w:szCs w:val="22"/>
        </w:rPr>
        <w:br/>
        <w:t xml:space="preserve">с кадастровым номером 50:01:0050124:547, расположенного по адресу: Московская область, Талдомский район, с.п. Гуслевское, с. Новоникольское, уч. 2» </w:t>
      </w:r>
      <w:r w:rsidR="00E517D8">
        <w:rPr>
          <w:color w:val="0000FF"/>
          <w:sz w:val="22"/>
          <w:szCs w:val="22"/>
          <w:lang w:eastAsia="ru-RU"/>
        </w:rPr>
        <w:t>(Приложение 1</w:t>
      </w:r>
      <w:r w:rsidR="00E517D8" w:rsidRPr="0005122A">
        <w:rPr>
          <w:color w:val="0000FF"/>
          <w:sz w:val="22"/>
          <w:szCs w:val="22"/>
          <w:lang w:eastAsia="ru-RU"/>
        </w:rPr>
        <w:t>)</w:t>
      </w:r>
      <w:r w:rsidR="00D86725" w:rsidRPr="00CA0B6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A89F9ED" w14:textId="77777777" w:rsidR="00E517D8" w:rsidRPr="00BB106D" w:rsidRDefault="00EE7642" w:rsidP="00AC3AB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517D8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7A45DC39" w14:textId="77777777" w:rsidR="00E517D8" w:rsidRPr="00BB106D" w:rsidRDefault="00E517D8" w:rsidP="00AC3AB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651E82D2" w14:textId="77777777" w:rsidR="00E517D8" w:rsidRPr="00BB106D" w:rsidRDefault="00E517D8" w:rsidP="00AC3AB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Сайт: талдом-район.рф</w:t>
      </w:r>
    </w:p>
    <w:p w14:paraId="5E8DA5E7" w14:textId="77777777" w:rsidR="00E517D8" w:rsidRPr="00BB106D" w:rsidRDefault="00E517D8" w:rsidP="00AC3AB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7B22732B" w14:textId="77777777" w:rsidR="00E517D8" w:rsidRDefault="00E517D8" w:rsidP="00AC3AB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8-(49620)-6-34-78; т/ф 8-(49620)-6-07-64</w:t>
      </w:r>
      <w:r>
        <w:rPr>
          <w:color w:val="0000FF"/>
          <w:sz w:val="22"/>
          <w:szCs w:val="22"/>
        </w:rPr>
        <w:t>.</w:t>
      </w:r>
    </w:p>
    <w:p w14:paraId="526A85C8" w14:textId="46C889B5" w:rsidR="00B403F7" w:rsidRPr="000E3CE0" w:rsidRDefault="00CA0B6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9CED6F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E517D8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 xml:space="preserve">на территории </w:t>
      </w:r>
      <w:r w:rsidR="00A257C4" w:rsidRPr="00E954DD">
        <w:rPr>
          <w:color w:val="0000FF"/>
          <w:sz w:val="22"/>
          <w:szCs w:val="22"/>
        </w:rPr>
        <w:t>Талдомского городского округа</w:t>
      </w:r>
      <w:r w:rsidR="00205494" w:rsidRPr="009327D8">
        <w:rPr>
          <w:color w:val="0000FF"/>
          <w:sz w:val="22"/>
          <w:szCs w:val="22"/>
        </w:rPr>
        <w:t xml:space="preserve"> 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15F5609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63564E" w:rsidRPr="0063564E">
        <w:rPr>
          <w:color w:val="0000FF"/>
          <w:sz w:val="22"/>
          <w:szCs w:val="22"/>
        </w:rPr>
        <w:t>Московская область, Талдомский район, с.п. Гуслевское, с. Новоникольское, уч. 2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8B44CE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63564E" w:rsidRPr="0063564E">
        <w:rPr>
          <w:color w:val="0000FF"/>
          <w:sz w:val="22"/>
          <w:szCs w:val="22"/>
        </w:rPr>
        <w:t>1</w:t>
      </w:r>
      <w:r w:rsidR="0063564E">
        <w:rPr>
          <w:color w:val="0000FF"/>
          <w:sz w:val="22"/>
          <w:szCs w:val="22"/>
        </w:rPr>
        <w:t> </w:t>
      </w:r>
      <w:r w:rsidR="0063564E" w:rsidRPr="0063564E">
        <w:rPr>
          <w:color w:val="0000FF"/>
          <w:sz w:val="22"/>
          <w:szCs w:val="22"/>
        </w:rPr>
        <w:t>000</w:t>
      </w:r>
      <w:permEnd w:id="1116432812"/>
    </w:p>
    <w:p w14:paraId="5FAABBA7" w14:textId="2332CF32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E6466" w:rsidRPr="005E6466">
        <w:rPr>
          <w:color w:val="0000FF"/>
          <w:sz w:val="22"/>
          <w:szCs w:val="22"/>
        </w:rPr>
        <w:t>50:01:0050124:547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8357B" w:rsidRPr="0058357B">
        <w:rPr>
          <w:color w:val="0000FF"/>
          <w:sz w:val="22"/>
          <w:szCs w:val="22"/>
        </w:rPr>
        <w:t>23.05.2021</w:t>
      </w:r>
      <w:r w:rsidR="0058357B">
        <w:rPr>
          <w:color w:val="0000FF"/>
          <w:sz w:val="22"/>
          <w:szCs w:val="22"/>
        </w:rPr>
        <w:t xml:space="preserve"> № </w:t>
      </w:r>
      <w:r w:rsidR="0058357B" w:rsidRPr="0058357B">
        <w:rPr>
          <w:color w:val="0000FF"/>
          <w:sz w:val="22"/>
          <w:szCs w:val="22"/>
        </w:rPr>
        <w:t>99/2021/394010095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7397E8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58357B">
        <w:rPr>
          <w:color w:val="0000FF"/>
          <w:sz w:val="22"/>
          <w:szCs w:val="22"/>
        </w:rPr>
        <w:t>з</w:t>
      </w:r>
      <w:r w:rsidR="0058357B" w:rsidRPr="0058357B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FC39D1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8357B" w:rsidRPr="0058357B">
        <w:rPr>
          <w:color w:val="0000FF"/>
          <w:sz w:val="22"/>
          <w:szCs w:val="22"/>
        </w:rPr>
        <w:t>для личного подсобного хозяйства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DA53D2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8357B" w:rsidRPr="0058357B">
        <w:rPr>
          <w:color w:val="0000FF"/>
          <w:sz w:val="22"/>
          <w:szCs w:val="22"/>
        </w:rPr>
        <w:t>23.05.2021</w:t>
      </w:r>
      <w:r w:rsidR="003D4BA8">
        <w:rPr>
          <w:color w:val="0000FF"/>
          <w:sz w:val="22"/>
          <w:szCs w:val="22"/>
        </w:rPr>
        <w:t xml:space="preserve"> </w:t>
      </w:r>
      <w:r w:rsidR="003D4BA8">
        <w:rPr>
          <w:color w:val="0000FF"/>
          <w:sz w:val="22"/>
          <w:szCs w:val="22"/>
        </w:rPr>
        <w:br/>
      </w:r>
      <w:r w:rsidR="0058357B">
        <w:rPr>
          <w:color w:val="0000FF"/>
          <w:sz w:val="22"/>
          <w:szCs w:val="22"/>
        </w:rPr>
        <w:t>№ </w:t>
      </w:r>
      <w:r w:rsidR="0058357B" w:rsidRPr="0058357B">
        <w:rPr>
          <w:color w:val="0000FF"/>
          <w:sz w:val="22"/>
          <w:szCs w:val="22"/>
        </w:rPr>
        <w:t>99/2021/394010095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0904710" w14:textId="70BFCF4C" w:rsidR="005D3283" w:rsidRPr="001E74BC" w:rsidRDefault="00885F52" w:rsidP="00AC3A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C5167C" w:rsidRPr="00D76C50">
        <w:rPr>
          <w:color w:val="0000FF"/>
          <w:sz w:val="22"/>
          <w:szCs w:val="22"/>
        </w:rPr>
        <w:t xml:space="preserve">постановления </w:t>
      </w:r>
      <w:r w:rsidR="00C5167C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C5167C">
        <w:rPr>
          <w:color w:val="0000FF"/>
          <w:sz w:val="22"/>
          <w:szCs w:val="22"/>
        </w:rPr>
        <w:t xml:space="preserve"> 12.07.2021 № 1088 «</w:t>
      </w:r>
      <w:r w:rsidR="00C5167C" w:rsidRPr="00E7562B">
        <w:rPr>
          <w:color w:val="0000FF"/>
          <w:sz w:val="22"/>
          <w:szCs w:val="22"/>
        </w:rPr>
        <w:t xml:space="preserve">О проведении аукциона </w:t>
      </w:r>
      <w:r w:rsidR="00C5167C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50:01:0050124:547, расположенного по адресу: Московская область, Талдомский район, с.п. Гуслевское, с. Новоникольское, </w:t>
      </w:r>
      <w:r w:rsidR="00C5167C">
        <w:rPr>
          <w:color w:val="0000FF"/>
          <w:sz w:val="22"/>
          <w:szCs w:val="22"/>
        </w:rPr>
        <w:br/>
        <w:t>уч. 2»</w:t>
      </w:r>
      <w:r w:rsidR="00B55C72" w:rsidRPr="00B55C72">
        <w:rPr>
          <w:color w:val="0000FF"/>
          <w:sz w:val="22"/>
          <w:szCs w:val="22"/>
          <w:lang w:eastAsia="ru-RU"/>
        </w:rPr>
        <w:t xml:space="preserve"> </w:t>
      </w:r>
      <w:r w:rsidR="00B55C72">
        <w:rPr>
          <w:color w:val="0000FF"/>
          <w:sz w:val="22"/>
          <w:szCs w:val="22"/>
          <w:lang w:eastAsia="ru-RU"/>
        </w:rPr>
        <w:t>(Приложение 1</w:t>
      </w:r>
      <w:r w:rsidR="00B55C72" w:rsidRPr="0005122A">
        <w:rPr>
          <w:color w:val="0000FF"/>
          <w:sz w:val="22"/>
          <w:szCs w:val="22"/>
          <w:lang w:eastAsia="ru-RU"/>
        </w:rPr>
        <w:t>)</w:t>
      </w:r>
      <w:r w:rsidR="00B55C72">
        <w:rPr>
          <w:color w:val="0000FF"/>
          <w:sz w:val="22"/>
          <w:szCs w:val="22"/>
          <w:lang w:eastAsia="ru-RU"/>
        </w:rPr>
        <w:t xml:space="preserve">, </w:t>
      </w:r>
      <w:r w:rsidR="005D3283"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</w:t>
      </w:r>
      <w:r w:rsidR="005D3283">
        <w:rPr>
          <w:color w:val="0000FF"/>
          <w:sz w:val="22"/>
          <w:szCs w:val="22"/>
          <w:lang w:eastAsia="ru-RU"/>
        </w:rPr>
        <w:br/>
      </w:r>
      <w:r w:rsidR="005D3283" w:rsidRPr="001E74BC">
        <w:rPr>
          <w:color w:val="0000FF"/>
          <w:sz w:val="22"/>
          <w:szCs w:val="22"/>
          <w:lang w:eastAsia="ru-RU"/>
        </w:rPr>
        <w:t xml:space="preserve">от </w:t>
      </w:r>
      <w:r w:rsidR="005D3283" w:rsidRPr="005D3283">
        <w:rPr>
          <w:color w:val="0000FF"/>
          <w:sz w:val="22"/>
          <w:szCs w:val="22"/>
          <w:lang w:eastAsia="ru-RU"/>
        </w:rPr>
        <w:t>21.05.2021</w:t>
      </w:r>
      <w:r w:rsidR="005D3283" w:rsidRPr="001E74BC">
        <w:rPr>
          <w:color w:val="0000FF"/>
          <w:sz w:val="22"/>
          <w:szCs w:val="22"/>
          <w:lang w:eastAsia="ru-RU"/>
        </w:rPr>
        <w:t xml:space="preserve"> № </w:t>
      </w:r>
      <w:r w:rsidR="005D3283" w:rsidRPr="005D3283">
        <w:rPr>
          <w:color w:val="0000FF"/>
          <w:sz w:val="22"/>
          <w:szCs w:val="22"/>
          <w:lang w:eastAsia="ru-RU"/>
        </w:rPr>
        <w:t>ГЗ-РГИС-3466201251</w:t>
      </w:r>
      <w:r w:rsidR="005D3283" w:rsidRPr="001E74BC">
        <w:rPr>
          <w:color w:val="0000FF"/>
          <w:sz w:val="22"/>
          <w:szCs w:val="22"/>
          <w:lang w:eastAsia="ru-RU"/>
        </w:rPr>
        <w:t xml:space="preserve"> (Приложение 4), письме Администрации </w:t>
      </w:r>
      <w:r w:rsidR="005D3283" w:rsidRPr="00BB106D">
        <w:rPr>
          <w:color w:val="0000FF"/>
          <w:sz w:val="22"/>
          <w:szCs w:val="22"/>
          <w:lang w:eastAsia="ru-RU"/>
        </w:rPr>
        <w:t>Талдомского городского округа</w:t>
      </w:r>
      <w:r w:rsidR="005D3283" w:rsidRPr="001E74BC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5D3283">
        <w:rPr>
          <w:color w:val="0000FF"/>
          <w:sz w:val="22"/>
          <w:szCs w:val="22"/>
          <w:lang w:eastAsia="ru-RU"/>
        </w:rPr>
        <w:t>21.06.2021</w:t>
      </w:r>
      <w:r w:rsidR="005D3283" w:rsidRPr="001E74BC">
        <w:rPr>
          <w:color w:val="0000FF"/>
          <w:sz w:val="22"/>
          <w:szCs w:val="22"/>
          <w:lang w:eastAsia="ru-RU"/>
        </w:rPr>
        <w:t xml:space="preserve"> № </w:t>
      </w:r>
      <w:r w:rsidR="005D3283">
        <w:rPr>
          <w:color w:val="0000FF"/>
          <w:sz w:val="22"/>
          <w:szCs w:val="22"/>
          <w:lang w:eastAsia="ru-RU"/>
        </w:rPr>
        <w:t>922/15</w:t>
      </w:r>
      <w:r w:rsidR="005D3283" w:rsidRPr="001E74BC">
        <w:rPr>
          <w:color w:val="0000FF"/>
          <w:sz w:val="22"/>
          <w:szCs w:val="22"/>
          <w:lang w:eastAsia="ru-RU"/>
        </w:rPr>
        <w:t xml:space="preserve"> (Приложение 4), акте осмотра Земельного участка </w:t>
      </w:r>
      <w:r w:rsidR="00DC383E">
        <w:rPr>
          <w:color w:val="0000FF"/>
          <w:sz w:val="22"/>
          <w:szCs w:val="22"/>
          <w:lang w:eastAsia="ru-RU"/>
        </w:rPr>
        <w:br/>
      </w:r>
      <w:r w:rsidR="005D3283" w:rsidRPr="001E74BC">
        <w:rPr>
          <w:color w:val="0000FF"/>
          <w:sz w:val="22"/>
          <w:szCs w:val="22"/>
          <w:lang w:eastAsia="ru-RU"/>
        </w:rPr>
        <w:t xml:space="preserve">от </w:t>
      </w:r>
      <w:r w:rsidR="005D3283">
        <w:rPr>
          <w:color w:val="0000FF"/>
          <w:sz w:val="22"/>
          <w:szCs w:val="22"/>
          <w:lang w:eastAsia="ru-RU"/>
        </w:rPr>
        <w:t>11.06.2021</w:t>
      </w:r>
      <w:r w:rsidR="005D3283" w:rsidRPr="001E74BC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79E5B843" w14:textId="40DCA119" w:rsidR="008B53BF" w:rsidRDefault="008B53BF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B1D262E" w14:textId="1A5362B3" w:rsidR="00F44092" w:rsidRPr="009327D8" w:rsidRDefault="00F44092" w:rsidP="00F440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п</w:t>
      </w:r>
      <w:r w:rsidRPr="00F44092">
        <w:rPr>
          <w:color w:val="0000FF"/>
          <w:sz w:val="22"/>
          <w:szCs w:val="22"/>
        </w:rPr>
        <w:t>олностью расположен:</w:t>
      </w:r>
      <w:r>
        <w:rPr>
          <w:color w:val="0000FF"/>
          <w:sz w:val="22"/>
          <w:szCs w:val="22"/>
        </w:rPr>
        <w:t xml:space="preserve"> </w:t>
      </w:r>
      <w:r w:rsidRPr="00F44092">
        <w:rPr>
          <w:color w:val="0000FF"/>
          <w:sz w:val="22"/>
          <w:szCs w:val="22"/>
        </w:rPr>
        <w:t>Борки Приаэродромная</w:t>
      </w:r>
      <w:r>
        <w:rPr>
          <w:color w:val="0000FF"/>
          <w:sz w:val="22"/>
          <w:szCs w:val="22"/>
        </w:rPr>
        <w:t xml:space="preserve"> </w:t>
      </w:r>
      <w:r w:rsidRPr="00F44092">
        <w:rPr>
          <w:color w:val="0000FF"/>
          <w:sz w:val="22"/>
          <w:szCs w:val="22"/>
        </w:rPr>
        <w:t>территория аэродрома</w:t>
      </w:r>
      <w:r w:rsidR="00F17FEA">
        <w:rPr>
          <w:color w:val="0000FF"/>
          <w:sz w:val="22"/>
          <w:szCs w:val="22"/>
        </w:rPr>
        <w:t>.</w:t>
      </w:r>
    </w:p>
    <w:p w14:paraId="46B43831" w14:textId="77777777" w:rsidR="00F17FEA" w:rsidRDefault="00F17FEA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FB26490" w14:textId="77C7EE0F" w:rsidR="00C3188C" w:rsidRDefault="00F17FEA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17FEA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 и Федерального закона Российской Федерации от 01.07.2017 года №135-Ф3 «О внесении изменений </w:t>
      </w:r>
      <w:r w:rsidR="00DC383E">
        <w:rPr>
          <w:color w:val="0000FF"/>
          <w:sz w:val="22"/>
          <w:szCs w:val="22"/>
        </w:rPr>
        <w:br/>
      </w:r>
      <w:r w:rsidRPr="00F17FEA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</w:t>
      </w:r>
      <w:r w:rsidR="00DC383E">
        <w:rPr>
          <w:color w:val="0000FF"/>
          <w:sz w:val="22"/>
          <w:szCs w:val="22"/>
        </w:rPr>
        <w:br/>
      </w:r>
      <w:r w:rsidRPr="00F17FEA">
        <w:rPr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650ADC9A" w14:textId="04F64A3C" w:rsidR="00F17FEA" w:rsidRDefault="00F17FEA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78A9D76" w14:textId="3C354AC6" w:rsidR="00F17FEA" w:rsidRDefault="00F17FEA" w:rsidP="00F17F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Земельный участок</w:t>
      </w:r>
      <w:r w:rsidRPr="00F17FE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ч</w:t>
      </w:r>
      <w:r w:rsidRPr="00F17FEA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F17FEA">
        <w:rPr>
          <w:color w:val="0000FF"/>
          <w:sz w:val="22"/>
          <w:szCs w:val="22"/>
        </w:rPr>
        <w:t>в водоохранной зоне</w:t>
      </w:r>
      <w:r>
        <w:rPr>
          <w:color w:val="0000FF"/>
          <w:sz w:val="22"/>
          <w:szCs w:val="22"/>
        </w:rPr>
        <w:t xml:space="preserve"> </w:t>
      </w:r>
      <w:r w:rsidRPr="00F17FEA">
        <w:rPr>
          <w:color w:val="0000FF"/>
          <w:sz w:val="22"/>
          <w:szCs w:val="22"/>
        </w:rPr>
        <w:t>(ручей б/н)</w:t>
      </w:r>
    </w:p>
    <w:p w14:paraId="6E500D39" w14:textId="6C879967" w:rsidR="00F17FEA" w:rsidRDefault="00F17FEA" w:rsidP="00F17F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914EEAB" w14:textId="733E03D4" w:rsidR="00F17FEA" w:rsidRDefault="00F17FEA" w:rsidP="00F17F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</w:t>
      </w:r>
      <w:r w:rsidRPr="00F17FE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ч</w:t>
      </w:r>
      <w:r w:rsidRPr="00F17FEA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F17FEA">
        <w:rPr>
          <w:color w:val="0000FF"/>
          <w:sz w:val="22"/>
          <w:szCs w:val="22"/>
        </w:rPr>
        <w:t>(ручей б/н)</w:t>
      </w:r>
    </w:p>
    <w:p w14:paraId="74BD6061" w14:textId="77777777" w:rsidR="00F11634" w:rsidRDefault="00F11634" w:rsidP="00F116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D25DD0B" w14:textId="3AA1AD9D" w:rsidR="00F11634" w:rsidRDefault="005D5FD6" w:rsidP="00F116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17FEA">
        <w:rPr>
          <w:color w:val="0000FF"/>
          <w:sz w:val="22"/>
          <w:szCs w:val="22"/>
        </w:rPr>
        <w:t>Использовать земельный участок</w:t>
      </w:r>
      <w:r>
        <w:rPr>
          <w:color w:val="0000FF"/>
          <w:sz w:val="22"/>
          <w:szCs w:val="22"/>
        </w:rPr>
        <w:t xml:space="preserve"> в</w:t>
      </w:r>
      <w:r w:rsidR="00F11634" w:rsidRPr="00F11634">
        <w:rPr>
          <w:color w:val="0000FF"/>
          <w:sz w:val="22"/>
          <w:szCs w:val="22"/>
        </w:rPr>
        <w:t xml:space="preserve"> соответствии с</w:t>
      </w:r>
      <w:r w:rsidR="00F11634">
        <w:rPr>
          <w:color w:val="0000FF"/>
          <w:sz w:val="22"/>
          <w:szCs w:val="22"/>
        </w:rPr>
        <w:t xml:space="preserve"> </w:t>
      </w:r>
      <w:r w:rsidR="00F11634" w:rsidRPr="00F11634">
        <w:rPr>
          <w:color w:val="0000FF"/>
          <w:sz w:val="22"/>
          <w:szCs w:val="22"/>
        </w:rPr>
        <w:t>требованиями Водного</w:t>
      </w:r>
      <w:r w:rsidR="00F11634">
        <w:rPr>
          <w:color w:val="0000FF"/>
          <w:sz w:val="22"/>
          <w:szCs w:val="22"/>
        </w:rPr>
        <w:t xml:space="preserve"> </w:t>
      </w:r>
      <w:r w:rsidR="00F11634" w:rsidRPr="00F11634">
        <w:rPr>
          <w:color w:val="0000FF"/>
          <w:sz w:val="22"/>
          <w:szCs w:val="22"/>
        </w:rPr>
        <w:t>кодекса Российской</w:t>
      </w:r>
      <w:r w:rsidR="00F11634">
        <w:rPr>
          <w:color w:val="0000FF"/>
          <w:sz w:val="22"/>
          <w:szCs w:val="22"/>
        </w:rPr>
        <w:t xml:space="preserve"> </w:t>
      </w:r>
      <w:r w:rsidR="00F11634" w:rsidRPr="00F11634">
        <w:rPr>
          <w:color w:val="0000FF"/>
          <w:sz w:val="22"/>
          <w:szCs w:val="22"/>
        </w:rPr>
        <w:t>Федерации от 03.06.2006</w:t>
      </w:r>
      <w:r w:rsidR="00F11634">
        <w:rPr>
          <w:color w:val="0000FF"/>
          <w:sz w:val="22"/>
          <w:szCs w:val="22"/>
        </w:rPr>
        <w:t xml:space="preserve"> </w:t>
      </w:r>
      <w:r w:rsidR="00F11634" w:rsidRPr="00F11634">
        <w:rPr>
          <w:color w:val="0000FF"/>
          <w:sz w:val="22"/>
          <w:szCs w:val="22"/>
        </w:rPr>
        <w:t>№ 74-ФЗ</w:t>
      </w:r>
    </w:p>
    <w:p w14:paraId="74D455E0" w14:textId="13440B1D" w:rsidR="000B07B0" w:rsidRDefault="000B07B0" w:rsidP="00F116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46B1880" w14:textId="41348DF6" w:rsidR="000B07B0" w:rsidRPr="009327D8" w:rsidRDefault="000B07B0" w:rsidP="00F116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B07B0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4736C12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DC383E">
        <w:rPr>
          <w:color w:val="0000FF"/>
          <w:sz w:val="22"/>
          <w:szCs w:val="22"/>
        </w:rPr>
        <w:t xml:space="preserve"> </w:t>
      </w:r>
      <w:r w:rsidR="00DC383E"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DC383E">
        <w:rPr>
          <w:color w:val="0000FF"/>
          <w:sz w:val="22"/>
          <w:szCs w:val="22"/>
          <w:lang w:eastAsia="ru-RU"/>
        </w:rPr>
        <w:br/>
      </w:r>
      <w:r w:rsidR="00DC383E" w:rsidRPr="001E74BC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DC383E" w:rsidRPr="005D3283">
        <w:rPr>
          <w:color w:val="0000FF"/>
          <w:sz w:val="22"/>
          <w:szCs w:val="22"/>
          <w:lang w:eastAsia="ru-RU"/>
        </w:rPr>
        <w:t>21.05.2021</w:t>
      </w:r>
      <w:r w:rsidR="00DC383E" w:rsidRPr="001E74BC">
        <w:rPr>
          <w:color w:val="0000FF"/>
          <w:sz w:val="22"/>
          <w:szCs w:val="22"/>
          <w:lang w:eastAsia="ru-RU"/>
        </w:rPr>
        <w:t xml:space="preserve"> № </w:t>
      </w:r>
      <w:r w:rsidR="00DC383E" w:rsidRPr="005D3283">
        <w:rPr>
          <w:color w:val="0000FF"/>
          <w:sz w:val="22"/>
          <w:szCs w:val="22"/>
          <w:lang w:eastAsia="ru-RU"/>
        </w:rPr>
        <w:t>ГЗ-РГИС-3466201251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0B91DA7A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D86D4C">
        <w:rPr>
          <w:color w:val="0000FF"/>
          <w:sz w:val="22"/>
          <w:szCs w:val="22"/>
        </w:rPr>
        <w:t xml:space="preserve">МУП «Талдомсервис» </w:t>
      </w:r>
      <w:r w:rsidR="00D86D4C">
        <w:rPr>
          <w:color w:val="0000FF"/>
          <w:sz w:val="22"/>
          <w:szCs w:val="22"/>
        </w:rPr>
        <w:br/>
        <w:t>от 16.06.2021 № 65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6B8DF078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E763C" w:rsidRPr="000F5CD2">
        <w:rPr>
          <w:color w:val="0000FF"/>
          <w:sz w:val="22"/>
          <w:szCs w:val="22"/>
        </w:rPr>
        <w:t xml:space="preserve">филиала АО «Мособлгаз» «Север» от </w:t>
      </w:r>
      <w:r w:rsidR="00DE763C">
        <w:rPr>
          <w:color w:val="0000FF"/>
          <w:sz w:val="22"/>
          <w:szCs w:val="22"/>
        </w:rPr>
        <w:t>09.06</w:t>
      </w:r>
      <w:r w:rsidR="00DE763C" w:rsidRPr="000F5CD2">
        <w:rPr>
          <w:color w:val="0000FF"/>
          <w:sz w:val="22"/>
          <w:szCs w:val="22"/>
        </w:rPr>
        <w:t>.2021 № </w:t>
      </w:r>
      <w:r w:rsidR="00DE763C">
        <w:rPr>
          <w:color w:val="0000FF"/>
          <w:sz w:val="22"/>
          <w:szCs w:val="22"/>
        </w:rPr>
        <w:t>3378/С/29.4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8759908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127BFA" w:rsidRPr="00127BFA">
        <w:rPr>
          <w:color w:val="0000FF"/>
          <w:sz w:val="22"/>
          <w:szCs w:val="22"/>
        </w:rPr>
        <w:t xml:space="preserve"> </w:t>
      </w:r>
      <w:r w:rsidR="00127BFA" w:rsidRPr="00201E47">
        <w:rPr>
          <w:color w:val="0000FF"/>
          <w:sz w:val="22"/>
          <w:szCs w:val="22"/>
        </w:rPr>
        <w:t xml:space="preserve">филиала ПАО «Россети Московский регион» - Северные электрические сети от </w:t>
      </w:r>
      <w:r w:rsidR="00127BFA">
        <w:rPr>
          <w:color w:val="0000FF"/>
          <w:sz w:val="22"/>
          <w:szCs w:val="22"/>
        </w:rPr>
        <w:t>17.06.2021</w:t>
      </w:r>
      <w:r w:rsidR="00127BFA" w:rsidRPr="00201E47">
        <w:rPr>
          <w:color w:val="0000FF"/>
          <w:sz w:val="22"/>
          <w:szCs w:val="22"/>
        </w:rPr>
        <w:t xml:space="preserve"> № </w:t>
      </w:r>
      <w:r w:rsidR="00127BFA">
        <w:rPr>
          <w:color w:val="0000FF"/>
          <w:sz w:val="22"/>
          <w:szCs w:val="22"/>
        </w:rPr>
        <w:t>960</w:t>
      </w:r>
      <w:r w:rsidR="00105068">
        <w:rPr>
          <w:color w:val="0000FF"/>
          <w:sz w:val="22"/>
          <w:szCs w:val="22"/>
          <w:lang w:eastAsia="ru-RU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7DAAA03" w:rsidR="00D826BB" w:rsidRPr="000E3CE0" w:rsidRDefault="00EF29E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17 035</w:t>
      </w:r>
      <w:r w:rsidR="008F4FFF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2</w:t>
      </w:r>
      <w:r w:rsidR="008F4FFF">
        <w:rPr>
          <w:b/>
          <w:color w:val="0000FF"/>
          <w:sz w:val="22"/>
          <w:szCs w:val="22"/>
        </w:rPr>
        <w:t>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D83856" w:rsidRPr="00D83856">
        <w:rPr>
          <w:color w:val="0000FF"/>
          <w:sz w:val="22"/>
          <w:szCs w:val="22"/>
        </w:rPr>
        <w:t>(Семна</w:t>
      </w:r>
      <w:r w:rsidR="00D83856">
        <w:rPr>
          <w:color w:val="0000FF"/>
          <w:sz w:val="22"/>
          <w:szCs w:val="22"/>
        </w:rPr>
        <w:t>дцать тысяч тридцать пять руб. 20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2B6761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D83856">
        <w:rPr>
          <w:b/>
          <w:color w:val="0000FF"/>
          <w:sz w:val="22"/>
          <w:szCs w:val="22"/>
        </w:rPr>
        <w:t>511</w:t>
      </w:r>
      <w:r w:rsidR="00C3188C" w:rsidRPr="00C3188C">
        <w:rPr>
          <w:b/>
          <w:color w:val="0000FF"/>
          <w:sz w:val="22"/>
          <w:szCs w:val="22"/>
        </w:rPr>
        <w:t>,</w:t>
      </w:r>
      <w:r w:rsidR="00D83856">
        <w:rPr>
          <w:b/>
          <w:color w:val="0000FF"/>
          <w:sz w:val="22"/>
          <w:szCs w:val="22"/>
        </w:rPr>
        <w:t>05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D60356" w:rsidRPr="00D60356">
        <w:rPr>
          <w:color w:val="0000FF"/>
          <w:sz w:val="22"/>
          <w:szCs w:val="22"/>
        </w:rPr>
        <w:t>Пять</w:t>
      </w:r>
      <w:r w:rsidR="00D60356">
        <w:rPr>
          <w:color w:val="0000FF"/>
          <w:sz w:val="22"/>
          <w:szCs w:val="22"/>
        </w:rPr>
        <w:t>сот одиннадцать руб. 05 коп.</w:t>
      </w:r>
      <w:r w:rsidR="00C3188C" w:rsidRPr="00C3188C">
        <w:rPr>
          <w:color w:val="0000FF"/>
          <w:sz w:val="22"/>
          <w:szCs w:val="22"/>
        </w:rPr>
        <w:t>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820FE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EF29E4">
        <w:rPr>
          <w:b/>
          <w:color w:val="0000FF"/>
          <w:sz w:val="22"/>
          <w:szCs w:val="22"/>
        </w:rPr>
        <w:t>17 035,20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D83856" w:rsidRPr="00D83856">
        <w:rPr>
          <w:color w:val="0000FF"/>
          <w:sz w:val="22"/>
          <w:szCs w:val="22"/>
        </w:rPr>
        <w:t>(Семна</w:t>
      </w:r>
      <w:r w:rsidR="00D83856">
        <w:rPr>
          <w:color w:val="0000FF"/>
          <w:sz w:val="22"/>
          <w:szCs w:val="22"/>
        </w:rPr>
        <w:t>дцать тысяч тридцать пять руб. 20 коп</w:t>
      </w:r>
      <w:r w:rsidR="00D83856" w:rsidRPr="00C3188C">
        <w:rPr>
          <w:color w:val="0000FF"/>
          <w:sz w:val="22"/>
          <w:szCs w:val="22"/>
        </w:rPr>
        <w:t>.</w:t>
      </w:r>
      <w:r w:rsidR="00D83856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64055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A5B67">
        <w:rPr>
          <w:b/>
          <w:color w:val="0000FF"/>
          <w:sz w:val="22"/>
          <w:szCs w:val="22"/>
        </w:rPr>
        <w:t>15</w:t>
      </w:r>
      <w:r w:rsidR="00137AAF" w:rsidRPr="00EE6C3F">
        <w:rPr>
          <w:b/>
          <w:color w:val="0000FF"/>
          <w:sz w:val="22"/>
          <w:szCs w:val="22"/>
        </w:rPr>
        <w:t>.</w:t>
      </w:r>
      <w:r w:rsidR="000A5B67">
        <w:rPr>
          <w:b/>
          <w:color w:val="0000FF"/>
          <w:sz w:val="22"/>
          <w:szCs w:val="22"/>
        </w:rPr>
        <w:t>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261859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A5B67">
        <w:rPr>
          <w:b/>
          <w:color w:val="0000FF"/>
          <w:sz w:val="22"/>
          <w:szCs w:val="22"/>
        </w:rPr>
        <w:t>30</w:t>
      </w:r>
      <w:r w:rsidR="00137AAF" w:rsidRPr="00EE6C3F">
        <w:rPr>
          <w:b/>
          <w:color w:val="0000FF"/>
          <w:sz w:val="22"/>
          <w:szCs w:val="22"/>
        </w:rPr>
        <w:t>.</w:t>
      </w:r>
      <w:r w:rsidR="000A5B67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342CB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A5B67">
        <w:rPr>
          <w:b/>
          <w:color w:val="0000FF"/>
          <w:sz w:val="22"/>
          <w:szCs w:val="22"/>
        </w:rPr>
        <w:t>02</w:t>
      </w:r>
      <w:r w:rsidR="000D1665" w:rsidRPr="00EE6C3F">
        <w:rPr>
          <w:b/>
          <w:color w:val="0000FF"/>
          <w:sz w:val="22"/>
          <w:szCs w:val="22"/>
        </w:rPr>
        <w:t>.</w:t>
      </w:r>
      <w:r w:rsidR="000A5B67">
        <w:rPr>
          <w:b/>
          <w:color w:val="0000FF"/>
          <w:sz w:val="22"/>
          <w:szCs w:val="22"/>
        </w:rPr>
        <w:t>09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F2F40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A5B67">
        <w:rPr>
          <w:b/>
          <w:color w:val="0000FF"/>
          <w:sz w:val="22"/>
          <w:szCs w:val="22"/>
        </w:rPr>
        <w:t>02</w:t>
      </w:r>
      <w:r w:rsidR="00137AAF" w:rsidRPr="00EE6C3F">
        <w:rPr>
          <w:b/>
          <w:color w:val="0000FF"/>
          <w:sz w:val="22"/>
          <w:szCs w:val="22"/>
        </w:rPr>
        <w:t>.</w:t>
      </w:r>
      <w:r w:rsidR="000A5B67">
        <w:rPr>
          <w:b/>
          <w:color w:val="0000FF"/>
          <w:sz w:val="22"/>
          <w:szCs w:val="22"/>
        </w:rPr>
        <w:t>09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30CC95B" w14:textId="22B8976F" w:rsidR="0011504A" w:rsidRPr="00AF693C" w:rsidRDefault="000D752F" w:rsidP="00AC3A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 w:rsidR="0011504A" w:rsidRPr="0011504A">
        <w:rPr>
          <w:color w:val="0000FF"/>
          <w:sz w:val="22"/>
          <w:szCs w:val="22"/>
        </w:rPr>
        <w:t xml:space="preserve"> </w:t>
      </w:r>
      <w:r w:rsidR="0011504A"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11504A">
        <w:rPr>
          <w:color w:val="0000FF"/>
          <w:sz w:val="22"/>
          <w:szCs w:val="22"/>
        </w:rPr>
        <w:t xml:space="preserve"> </w:t>
      </w:r>
      <w:r w:rsidR="0011504A">
        <w:rPr>
          <w:color w:val="0000FF"/>
          <w:sz w:val="22"/>
          <w:szCs w:val="22"/>
        </w:rPr>
        <w:br/>
      </w:r>
      <w:r w:rsidR="0011504A" w:rsidRPr="00AF693C">
        <w:rPr>
          <w:color w:val="0000FF"/>
          <w:sz w:val="22"/>
          <w:szCs w:val="22"/>
        </w:rPr>
        <w:t>талдом-район.рф;</w:t>
      </w:r>
    </w:p>
    <w:p w14:paraId="19970F7C" w14:textId="4C959D19" w:rsidR="00C3427C" w:rsidRPr="00D14837" w:rsidRDefault="001150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</w:t>
      </w:r>
      <w:r>
        <w:rPr>
          <w:color w:val="0000FF"/>
          <w:sz w:val="22"/>
          <w:szCs w:val="22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6B4516F1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548DFEFB" w14:textId="50036673" w:rsidR="0040023F" w:rsidRDefault="00B82227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D7E2FD5" wp14:editId="5CFDC0FD">
            <wp:extent cx="6393600" cy="8931600"/>
            <wp:effectExtent l="0" t="0" r="7620" b="3175"/>
            <wp:docPr id="1" name="Рисунок 1" descr="C:\Users\sev\Desktop\тип диск Z\Талдом\547\Доки\11. Постановление 1088 от 12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тип диск Z\Талдом\547\Доки\11. Постановление 1088 от 12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0" cy="89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6CB2C" w14:textId="0CF78CF0" w:rsidR="00B82227" w:rsidRDefault="00B82227" w:rsidP="00BE5B57">
      <w:pPr>
        <w:suppressAutoHyphens w:val="0"/>
        <w:rPr>
          <w:sz w:val="22"/>
          <w:szCs w:val="22"/>
        </w:rPr>
      </w:pPr>
    </w:p>
    <w:p w14:paraId="6B587E41" w14:textId="47A0E51B" w:rsidR="00B82227" w:rsidRDefault="00B82227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E5E8A6" wp14:editId="60BF8E21">
            <wp:extent cx="6562725" cy="9220200"/>
            <wp:effectExtent l="0" t="0" r="9525" b="0"/>
            <wp:docPr id="2" name="Рисунок 2" descr="C:\Users\sev\Desktop\тип диск Z\Талдом\547\Доки\11. Постановление 1088 от 12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тип диск Z\Талдом\547\Доки\11. Постановление 1088 от 12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0EAD484C" w:rsidR="00DC238C" w:rsidRDefault="00DC238C" w:rsidP="00BE5B57">
      <w:pPr>
        <w:rPr>
          <w:sz w:val="22"/>
          <w:szCs w:val="22"/>
        </w:rPr>
      </w:pPr>
      <w:permStart w:id="644181587" w:edGrp="everyone"/>
    </w:p>
    <w:p w14:paraId="66876003" w14:textId="6028AC72" w:rsidR="00DC238C" w:rsidRDefault="00BA6C83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36C712D" wp14:editId="363E81A9">
            <wp:extent cx="6570345" cy="8493837"/>
            <wp:effectExtent l="0" t="0" r="1905" b="2540"/>
            <wp:docPr id="4" name="Рисунок 4" descr="C:\Users\sev\Desktop\тип диск Z\Талдом\547\Доки\1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Desktop\тип диск Z\Талдом\547\Доки\1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9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A4DB9" w14:textId="2FD1D598" w:rsidR="00BA6C83" w:rsidRDefault="00BA6C83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98554D" wp14:editId="17AD0A26">
            <wp:extent cx="6572250" cy="8496300"/>
            <wp:effectExtent l="0" t="0" r="0" b="0"/>
            <wp:docPr id="5" name="Рисунок 5" descr="C:\Users\sev\Desktop\тип диск Z\Талдом\547\Доки\1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тип диск Z\Талдом\547\Доки\1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5DAD8A" wp14:editId="21627899">
            <wp:extent cx="6572250" cy="8496300"/>
            <wp:effectExtent l="0" t="0" r="0" b="0"/>
            <wp:docPr id="6" name="Рисунок 6" descr="C:\Users\sev\Desktop\тип диск Z\Талдом\547\Доки\1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тип диск Z\Талдом\547\Доки\1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B0E59A" wp14:editId="37A9CC6C">
            <wp:extent cx="6572250" cy="8496300"/>
            <wp:effectExtent l="0" t="0" r="0" b="0"/>
            <wp:docPr id="7" name="Рисунок 7" descr="C:\Users\sev\Desktop\тип диск Z\Талдом\547\Доки\1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тип диск Z\Талдом\547\Доки\1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F7D3DE" wp14:editId="4D5DF86E">
            <wp:extent cx="6572250" cy="8496300"/>
            <wp:effectExtent l="0" t="0" r="0" b="0"/>
            <wp:docPr id="8" name="Рисунок 8" descr="C:\Users\sev\Desktop\тип диск Z\Талдом\547\Доки\1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тип диск Z\Талдом\547\Доки\1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48BFD4" wp14:editId="5E6D15F4">
            <wp:extent cx="6572250" cy="8496300"/>
            <wp:effectExtent l="0" t="0" r="0" b="0"/>
            <wp:docPr id="9" name="Рисунок 9" descr="C:\Users\sev\Desktop\тип диск Z\Талдом\547\Доки\1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тип диск Z\Талдом\547\Доки\1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CD2CC8" wp14:editId="64FF7438">
            <wp:extent cx="6572250" cy="8496300"/>
            <wp:effectExtent l="0" t="0" r="0" b="0"/>
            <wp:docPr id="10" name="Рисунок 10" descr="C:\Users\sev\Desktop\тип диск Z\Талдом\547\Доки\1. Выписка из ЕГРН об объекте недвижимости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Desktop\тип диск Z\Талдом\547\Доки\1. Выписка из ЕГРН об объекте недвижимости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2059" w14:textId="3C6916B1" w:rsidR="0040023F" w:rsidRDefault="0040023F" w:rsidP="00BE5B57">
      <w:pPr>
        <w:rPr>
          <w:sz w:val="22"/>
          <w:szCs w:val="22"/>
        </w:rPr>
      </w:pPr>
    </w:p>
    <w:p w14:paraId="788562E6" w14:textId="0D090136" w:rsidR="00B82227" w:rsidRDefault="00B8222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2D802F5D" w14:textId="77777777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7F9600B9" w14:textId="543F9AA6" w:rsidR="008F6E06" w:rsidRDefault="008F6E0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71CBB81" w14:textId="37FC43A5" w:rsidR="00EB6D50" w:rsidRDefault="00EB6D5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CFE4CF" wp14:editId="0F20A660">
            <wp:extent cx="6505575" cy="4067175"/>
            <wp:effectExtent l="0" t="0" r="9525" b="9525"/>
            <wp:docPr id="20" name="Рисунок 20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B6E8609" wp14:editId="7AAF73D9">
            <wp:extent cx="6572250" cy="4286250"/>
            <wp:effectExtent l="0" t="0" r="0" b="0"/>
            <wp:docPr id="41" name="Рисунок 41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44DE2" w14:textId="7777777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</w:p>
    <w:p w14:paraId="541D2B92" w14:textId="333D6FEE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688CDB08" w14:textId="754C865F" w:rsidR="00B82227" w:rsidRDefault="00B82227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13CBF0A3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6EDDF56" w14:textId="5DEA4E61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6063A507" w14:textId="5AD2C248" w:rsidR="00DC238C" w:rsidRDefault="00DC238C" w:rsidP="00BE5B57">
      <w:pPr>
        <w:suppressAutoHyphens w:val="0"/>
        <w:rPr>
          <w:sz w:val="22"/>
          <w:szCs w:val="22"/>
        </w:rPr>
      </w:pPr>
    </w:p>
    <w:p w14:paraId="627417A0" w14:textId="040D48A3" w:rsidR="002B1C50" w:rsidRDefault="002B1C5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CA854C2" wp14:editId="6E4F44B4">
            <wp:extent cx="6318000" cy="8935200"/>
            <wp:effectExtent l="0" t="0" r="6985" b="0"/>
            <wp:docPr id="11" name="Рисунок 11" descr="C:\Users\sev\Desktop\тип диск Z\Талдом\547\Доки\2. Заключение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Desktop\тип диск Z\Талдом\547\Доки\2. Заключение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00" cy="89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F7CFC" w14:textId="1FF8B39D" w:rsidR="002B1C50" w:rsidRDefault="002B1C5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A6A3F1" wp14:editId="7B4025B3">
            <wp:extent cx="6572250" cy="9296400"/>
            <wp:effectExtent l="0" t="0" r="0" b="0"/>
            <wp:docPr id="12" name="Рисунок 12" descr="C:\Users\sev\Desktop\тип диск Z\Талдом\547\Доки\2. Заключение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Desktop\тип диск Z\Талдом\547\Доки\2. Заключение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B50A17" wp14:editId="071D45CE">
            <wp:extent cx="6572250" cy="9296400"/>
            <wp:effectExtent l="0" t="0" r="0" b="0"/>
            <wp:docPr id="13" name="Рисунок 13" descr="C:\Users\sev\Desktop\тип диск Z\Талдом\547\Доки\2. Заключение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тип диск Z\Талдом\547\Доки\2. Заключение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0B55D9CF" w:rsidR="00DC238C" w:rsidRDefault="00DC238C" w:rsidP="00BE5B57">
      <w:pPr>
        <w:suppressAutoHyphens w:val="0"/>
        <w:rPr>
          <w:sz w:val="22"/>
          <w:szCs w:val="22"/>
        </w:rPr>
      </w:pPr>
    </w:p>
    <w:p w14:paraId="77918C40" w14:textId="010C4A0A" w:rsidR="007A2FEE" w:rsidRDefault="007A2FE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F1CB8E" wp14:editId="14C97DD4">
            <wp:extent cx="6562725" cy="9286875"/>
            <wp:effectExtent l="0" t="0" r="9525" b="9525"/>
            <wp:docPr id="14" name="Рисунок 14" descr="C:\Users\sev\Desktop\тип диск Z\Талдом\547\Доки\3. Приложение Ж-2 Талдомский г.о 3 лист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тип диск Z\Талдом\547\Доки\3. Приложение Ж-2 Талдомский г.о 3 лист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63FF55" wp14:editId="4725FD7B">
            <wp:extent cx="6562725" cy="9286875"/>
            <wp:effectExtent l="0" t="0" r="9525" b="9525"/>
            <wp:docPr id="15" name="Рисунок 15" descr="C:\Users\sev\Desktop\тип диск Z\Талдом\547\Доки\3. Приложение Ж-2 Талдомский г.о 3 лист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тип диск Z\Талдом\547\Доки\3. Приложение Ж-2 Талдомский г.о 3 лист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00C385" wp14:editId="5A3A1389">
            <wp:extent cx="6562725" cy="9286875"/>
            <wp:effectExtent l="0" t="0" r="9525" b="9525"/>
            <wp:docPr id="16" name="Рисунок 16" descr="C:\Users\sev\Desktop\тип диск Z\Талдом\547\Доки\3. Приложение Ж-2 Талдомский г.о 3 лист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тип диск Z\Талдом\547\Доки\3. Приложение Ж-2 Талдомский г.о 3 лист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3F0BED31" w:rsidR="00DC238C" w:rsidRDefault="00DC238C" w:rsidP="00BE5B57">
      <w:pPr>
        <w:suppressAutoHyphens w:val="0"/>
        <w:rPr>
          <w:sz w:val="22"/>
          <w:szCs w:val="22"/>
        </w:rPr>
      </w:pPr>
    </w:p>
    <w:p w14:paraId="0F3660E9" w14:textId="6A1D838B" w:rsidR="00DC238C" w:rsidRDefault="00BC352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D19470" wp14:editId="4B3923C1">
            <wp:extent cx="6572250" cy="9163050"/>
            <wp:effectExtent l="0" t="0" r="0" b="0"/>
            <wp:docPr id="17" name="Рисунок 17" descr="C:\Users\sev\Desktop\тип диск Z\Талдом\547\Доки\5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тип диск Z\Талдом\547\Доки\5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11AA0C2B" w:rsidR="00DC238C" w:rsidRDefault="00DC238C" w:rsidP="00BE5B57">
      <w:pPr>
        <w:suppressAutoHyphens w:val="0"/>
        <w:rPr>
          <w:sz w:val="22"/>
          <w:szCs w:val="22"/>
        </w:rPr>
      </w:pPr>
    </w:p>
    <w:p w14:paraId="65A16AFF" w14:textId="43A183CB" w:rsidR="00D14837" w:rsidRDefault="00D14837" w:rsidP="00D14837">
      <w:pPr>
        <w:rPr>
          <w:sz w:val="22"/>
          <w:szCs w:val="22"/>
        </w:rPr>
      </w:pPr>
    </w:p>
    <w:p w14:paraId="62E90866" w14:textId="0F44D74B" w:rsidR="001D3DEE" w:rsidRDefault="001D3DEE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C92E7C" wp14:editId="71817A7C">
            <wp:extent cx="6572250" cy="9182100"/>
            <wp:effectExtent l="0" t="0" r="0" b="0"/>
            <wp:docPr id="18" name="Рисунок 18" descr="C:\Users\sev\Desktop\тип диск Z\Талдом\547\Доки\9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Desktop\тип диск Z\Талдом\547\Доки\9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6B349E38" w:rsidR="00DC238C" w:rsidRDefault="00DC238C" w:rsidP="00DC238C">
      <w:pPr>
        <w:rPr>
          <w:sz w:val="22"/>
          <w:szCs w:val="22"/>
        </w:rPr>
      </w:pPr>
    </w:p>
    <w:p w14:paraId="5CA6A8AD" w14:textId="7EB4CF83" w:rsidR="00F9003E" w:rsidRDefault="00F9003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A4E45B1" wp14:editId="291DFE62">
            <wp:extent cx="6562725" cy="9163050"/>
            <wp:effectExtent l="0" t="0" r="9525" b="0"/>
            <wp:docPr id="19" name="Рисунок 19" descr="C:\Users\sev\Desktop\тип диск Z\Талдом\547\Доки\ТУшки\7. ТУ 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v\Desktop\тип диск Z\Талдом\547\Доки\ТУшки\7. ТУ АРКИ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27B287D8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07123779" w14:textId="35898D89" w:rsidR="00F9003E" w:rsidRDefault="00F9003E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object w:dxaOrig="8925" w:dyaOrig="12630" w14:anchorId="79078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31" o:title=""/>
          </v:shape>
          <o:OLEObject Type="Embed" ProgID="Acrobat.Document.2015" ShapeID="_x0000_i1025" DrawAspect="Content" ObjectID="_1687785278" r:id="rId32"/>
        </w:object>
      </w:r>
    </w:p>
    <w:p w14:paraId="47CCDAE2" w14:textId="7777777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5B6522C8" w14:textId="18F5F721" w:rsidR="00DC238C" w:rsidRDefault="00DC238C" w:rsidP="00DC238C">
      <w:pPr>
        <w:rPr>
          <w:sz w:val="22"/>
          <w:szCs w:val="22"/>
        </w:rPr>
      </w:pPr>
    </w:p>
    <w:p w14:paraId="5330FB58" w14:textId="53D938FE" w:rsidR="00A27CD4" w:rsidRDefault="00A27CD4" w:rsidP="00DC238C">
      <w:pPr>
        <w:rPr>
          <w:sz w:val="22"/>
          <w:szCs w:val="22"/>
        </w:rPr>
      </w:pPr>
    </w:p>
    <w:p w14:paraId="78A3487C" w14:textId="4F6C5465" w:rsidR="00CE697C" w:rsidRDefault="00CE697C" w:rsidP="00DC238C">
      <w:pPr>
        <w:rPr>
          <w:sz w:val="22"/>
          <w:szCs w:val="22"/>
        </w:rPr>
      </w:pPr>
    </w:p>
    <w:p w14:paraId="12ADFE51" w14:textId="09EE84A8" w:rsidR="00CE697C" w:rsidRDefault="00CE697C" w:rsidP="00DC238C">
      <w:pPr>
        <w:rPr>
          <w:sz w:val="22"/>
          <w:szCs w:val="22"/>
        </w:rPr>
      </w:pPr>
    </w:p>
    <w:p w14:paraId="1D1BC1B2" w14:textId="604F67C2" w:rsidR="00CE697C" w:rsidRDefault="00CE697C" w:rsidP="00DC238C">
      <w:pPr>
        <w:rPr>
          <w:sz w:val="22"/>
          <w:szCs w:val="22"/>
        </w:rPr>
      </w:pPr>
    </w:p>
    <w:p w14:paraId="614C7429" w14:textId="599ACDF3" w:rsidR="00F9003E" w:rsidRDefault="00F9003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3102A0" wp14:editId="6156CA46">
            <wp:extent cx="6562725" cy="9286875"/>
            <wp:effectExtent l="0" t="0" r="9525" b="9525"/>
            <wp:docPr id="21" name="Рисунок 21" descr="C:\Users\sev\Desktop\тип диск Z\Талдом\547\Доки\ТУшки\4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v\Desktop\тип диск Z\Талдом\547\Доки\ТУшки\4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4977" w14:textId="29AC1647" w:rsidR="00CE697C" w:rsidRDefault="00CE697C" w:rsidP="00DC238C">
      <w:pPr>
        <w:rPr>
          <w:sz w:val="22"/>
          <w:szCs w:val="22"/>
        </w:rPr>
      </w:pPr>
    </w:p>
    <w:p w14:paraId="7425F67A" w14:textId="2AE1C658" w:rsidR="00CE697C" w:rsidRDefault="00F9003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82F08A" wp14:editId="5D8A09B7">
            <wp:extent cx="6570345" cy="9074694"/>
            <wp:effectExtent l="0" t="0" r="1905" b="0"/>
            <wp:docPr id="22" name="Рисунок 22" descr="C:\Users\sev\Desktop\тип диск Z\Талдом\547\Доки\ТУшки\6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v\Desktop\тип диск Z\Талдом\547\Доки\ТУшки\6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CB22A" w14:textId="0B6DA5CE" w:rsidR="00F9003E" w:rsidRDefault="00F9003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9558FD" wp14:editId="18F9153C">
            <wp:extent cx="6562725" cy="9286875"/>
            <wp:effectExtent l="0" t="0" r="9525" b="9525"/>
            <wp:docPr id="23" name="Рисунок 23" descr="C:\Users\sev\Desktop\тип диск Z\Талдом\547\Доки\ТУшки\6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тип диск Z\Талдом\547\Доки\ТУшки\6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567B65" wp14:editId="02657C5A">
            <wp:extent cx="6562725" cy="9286875"/>
            <wp:effectExtent l="0" t="0" r="9525" b="9525"/>
            <wp:docPr id="24" name="Рисунок 24" descr="C:\Users\sev\Desktop\тип диск Z\Талдом\547\Доки\ТУшки\6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v\Desktop\тип диск Z\Талдом\547\Доки\ТУшки\6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1444E1" wp14:editId="6ACCEC55">
            <wp:extent cx="6562725" cy="9286875"/>
            <wp:effectExtent l="0" t="0" r="9525" b="9525"/>
            <wp:docPr id="25" name="Рисунок 25" descr="C:\Users\sev\Desktop\тип диск Z\Талдом\547\Доки\ТУшки\6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v\Desktop\тип диск Z\Талдом\547\Доки\ТУшки\6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A5EFAF" wp14:editId="0D7DFB34">
            <wp:extent cx="6562725" cy="9286875"/>
            <wp:effectExtent l="0" t="0" r="9525" b="9525"/>
            <wp:docPr id="26" name="Рисунок 26" descr="C:\Users\sev\Desktop\тип диск Z\Талдом\547\Доки\ТУшки\6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тип диск Z\Талдом\547\Доки\ТУшки\6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9D60C1" wp14:editId="53ADB247">
            <wp:extent cx="6562725" cy="9286875"/>
            <wp:effectExtent l="0" t="0" r="9525" b="9525"/>
            <wp:docPr id="27" name="Рисунок 27" descr="C:\Users\sev\Desktop\тип диск Z\Талдом\547\Доки\ТУшки\6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тип диск Z\Талдом\547\Доки\ТУшки\6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E95E9D" wp14:editId="2EABB499">
            <wp:extent cx="6562725" cy="9286875"/>
            <wp:effectExtent l="0" t="0" r="9525" b="9525"/>
            <wp:docPr id="28" name="Рисунок 28" descr="C:\Users\sev\Desktop\тип диск Z\Талдом\547\Доки\ТУшки\6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тип диск Z\Талдом\547\Доки\ТУшки\6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FD6EB8" wp14:editId="32C5EF15">
            <wp:extent cx="6562725" cy="9286875"/>
            <wp:effectExtent l="0" t="0" r="9525" b="9525"/>
            <wp:docPr id="29" name="Рисунок 29" descr="C:\Users\sev\Desktop\тип диск Z\Талдом\547\Доки\ТУшки\6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тип диск Z\Талдом\547\Доки\ТУшки\6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247D97" wp14:editId="70512E1F">
            <wp:extent cx="6562725" cy="9286875"/>
            <wp:effectExtent l="0" t="0" r="9525" b="9525"/>
            <wp:docPr id="30" name="Рисунок 30" descr="C:\Users\sev\Desktop\тип диск Z\Талдом\547\Доки\ТУшки\6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тип диск Z\Талдом\547\Доки\ТУшки\6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BB2496" wp14:editId="06FEEA9D">
            <wp:extent cx="6562725" cy="9286875"/>
            <wp:effectExtent l="0" t="0" r="9525" b="9525"/>
            <wp:docPr id="31" name="Рисунок 31" descr="C:\Users\sev\Desktop\тип диск Z\Талдом\547\Доки\ТУшки\6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тип диск Z\Талдом\547\Доки\ТУшки\6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ED206A" wp14:editId="45DF8E2E">
            <wp:extent cx="6562725" cy="9286875"/>
            <wp:effectExtent l="0" t="0" r="9525" b="9525"/>
            <wp:docPr id="32" name="Рисунок 32" descr="C:\Users\sev\Desktop\тип диск Z\Талдом\547\Доки\ТУшки\6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тип диск Z\Талдом\547\Доки\ТУшки\6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668E5A" wp14:editId="40A3A844">
            <wp:extent cx="6562725" cy="9286875"/>
            <wp:effectExtent l="0" t="0" r="9525" b="9525"/>
            <wp:docPr id="33" name="Рисунок 33" descr="C:\Users\sev\Desktop\тип диск Z\Талдом\547\Доки\ТУшки\6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тип диск Z\Талдом\547\Доки\ТУшки\6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4A88F1" wp14:editId="7E4245D3">
            <wp:extent cx="6562725" cy="9286875"/>
            <wp:effectExtent l="0" t="0" r="9525" b="9525"/>
            <wp:docPr id="34" name="Рисунок 34" descr="C:\Users\sev\Desktop\тип диск Z\Талдом\547\Доки\ТУшки\6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тип диск Z\Талдом\547\Доки\ТУшки\6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BE8BD0" wp14:editId="27AE1E11">
            <wp:extent cx="6562725" cy="9286875"/>
            <wp:effectExtent l="0" t="0" r="9525" b="9525"/>
            <wp:docPr id="35" name="Рисунок 35" descr="C:\Users\sev\Desktop\тип диск Z\Талдом\547\Доки\ТУшки\6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тип диск Z\Талдом\547\Доки\ТУшки\6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6A58D4" wp14:editId="505F0573">
            <wp:extent cx="6562725" cy="9286875"/>
            <wp:effectExtent l="0" t="0" r="9525" b="9525"/>
            <wp:docPr id="36" name="Рисунок 36" descr="C:\Users\sev\Desktop\тип диск Z\Талдом\547\Доки\ТУшки\6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тип диск Z\Талдом\547\Доки\ТУшки\6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67C995" wp14:editId="27110B65">
            <wp:extent cx="6562725" cy="9286875"/>
            <wp:effectExtent l="0" t="0" r="9525" b="9525"/>
            <wp:docPr id="37" name="Рисунок 37" descr="C:\Users\sev\Desktop\тип диск Z\Талдом\547\Доки\ТУшки\6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тип диск Z\Талдом\547\Доки\ТУшки\6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D14D84" wp14:editId="720CC1B9">
            <wp:extent cx="6562725" cy="9286875"/>
            <wp:effectExtent l="0" t="0" r="9525" b="9525"/>
            <wp:docPr id="38" name="Рисунок 38" descr="C:\Users\sev\Desktop\тип диск Z\Талдом\547\Доки\ТУшки\6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тип диск Z\Талдом\547\Доки\ТУшки\6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878088" wp14:editId="5EAA2595">
            <wp:extent cx="6562725" cy="9286875"/>
            <wp:effectExtent l="0" t="0" r="9525" b="9525"/>
            <wp:docPr id="39" name="Рисунок 39" descr="C:\Users\sev\Desktop\тип диск Z\Талдом\547\Доки\ТУшки\6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тип диск Z\Талдом\547\Доки\ТУшки\6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D193C4" wp14:editId="76B5352D">
            <wp:extent cx="6562725" cy="9286875"/>
            <wp:effectExtent l="0" t="0" r="9525" b="9525"/>
            <wp:docPr id="40" name="Рисунок 40" descr="C:\Users\sev\Desktop\тип диск Z\Талдом\547\Доки\ТУшки\6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тип диск Z\Талдом\547\Доки\ТУшки\6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D33D" w14:textId="27F812A3" w:rsidR="00CE697C" w:rsidRDefault="00CE697C" w:rsidP="00DC238C">
      <w:pPr>
        <w:rPr>
          <w:sz w:val="22"/>
          <w:szCs w:val="22"/>
        </w:rPr>
      </w:pPr>
    </w:p>
    <w:p w14:paraId="149FEBF5" w14:textId="429EF643" w:rsidR="00CE697C" w:rsidRDefault="00CE697C" w:rsidP="00DC238C">
      <w:pPr>
        <w:rPr>
          <w:sz w:val="22"/>
          <w:szCs w:val="22"/>
        </w:rPr>
      </w:pPr>
    </w:p>
    <w:p w14:paraId="191BD200" w14:textId="376E473F" w:rsidR="00CE697C" w:rsidRDefault="00CE697C" w:rsidP="00DC238C">
      <w:pPr>
        <w:rPr>
          <w:sz w:val="22"/>
          <w:szCs w:val="22"/>
        </w:rPr>
      </w:pPr>
    </w:p>
    <w:p w14:paraId="1D64F235" w14:textId="535A9034" w:rsidR="00CE697C" w:rsidRDefault="00CE697C" w:rsidP="00DC238C">
      <w:pPr>
        <w:rPr>
          <w:sz w:val="22"/>
          <w:szCs w:val="22"/>
        </w:rPr>
      </w:pPr>
    </w:p>
    <w:p w14:paraId="617FF04D" w14:textId="126DE126" w:rsidR="00CE697C" w:rsidRDefault="00CE697C" w:rsidP="00DC238C">
      <w:pPr>
        <w:rPr>
          <w:sz w:val="22"/>
          <w:szCs w:val="22"/>
        </w:rPr>
      </w:pPr>
    </w:p>
    <w:p w14:paraId="7D6A221E" w14:textId="4356D9FB" w:rsidR="00CE697C" w:rsidRDefault="00CE697C" w:rsidP="00DC238C">
      <w:pPr>
        <w:rPr>
          <w:sz w:val="22"/>
          <w:szCs w:val="22"/>
        </w:rPr>
      </w:pPr>
    </w:p>
    <w:p w14:paraId="7D0BCF5C" w14:textId="38CE3A00" w:rsidR="00CE697C" w:rsidRDefault="00CE697C" w:rsidP="00DC238C">
      <w:pPr>
        <w:rPr>
          <w:sz w:val="22"/>
          <w:szCs w:val="22"/>
        </w:rPr>
      </w:pPr>
    </w:p>
    <w:p w14:paraId="196BBE5B" w14:textId="4F48144E" w:rsidR="00CE697C" w:rsidRDefault="00CE697C" w:rsidP="00DC238C">
      <w:pPr>
        <w:rPr>
          <w:sz w:val="22"/>
          <w:szCs w:val="22"/>
        </w:rPr>
      </w:pPr>
    </w:p>
    <w:p w14:paraId="7A0F12DB" w14:textId="58481E73" w:rsidR="001F56C4" w:rsidRDefault="001F56C4" w:rsidP="00DC238C">
      <w:pPr>
        <w:rPr>
          <w:sz w:val="22"/>
          <w:szCs w:val="22"/>
        </w:rPr>
      </w:pPr>
    </w:p>
    <w:p w14:paraId="146DE188" w14:textId="79C706AA" w:rsidR="001F56C4" w:rsidRDefault="001F56C4" w:rsidP="00DC238C">
      <w:pPr>
        <w:rPr>
          <w:sz w:val="22"/>
          <w:szCs w:val="22"/>
        </w:rPr>
      </w:pPr>
    </w:p>
    <w:p w14:paraId="5AC8321F" w14:textId="4D5F7BF2" w:rsidR="00082899" w:rsidRDefault="00082899" w:rsidP="00DC238C">
      <w:pPr>
        <w:rPr>
          <w:sz w:val="22"/>
          <w:szCs w:val="22"/>
        </w:rPr>
      </w:pPr>
    </w:p>
    <w:p w14:paraId="3671B6C3" w14:textId="3218D977" w:rsidR="00082899" w:rsidRDefault="00082899" w:rsidP="00DC238C">
      <w:pPr>
        <w:rPr>
          <w:sz w:val="22"/>
          <w:szCs w:val="22"/>
        </w:rPr>
      </w:pPr>
    </w:p>
    <w:p w14:paraId="2AA22912" w14:textId="6ACC01A3" w:rsidR="00082899" w:rsidRDefault="00082899" w:rsidP="00DC238C">
      <w:pPr>
        <w:rPr>
          <w:sz w:val="22"/>
          <w:szCs w:val="22"/>
        </w:rPr>
      </w:pPr>
    </w:p>
    <w:p w14:paraId="31D6B02B" w14:textId="2091A989" w:rsidR="004A07C0" w:rsidRDefault="004A07C0" w:rsidP="00DC238C">
      <w:pPr>
        <w:rPr>
          <w:sz w:val="22"/>
          <w:szCs w:val="22"/>
        </w:rPr>
      </w:pPr>
    </w:p>
    <w:p w14:paraId="0F21A4BF" w14:textId="352ED292" w:rsidR="004A07C0" w:rsidRDefault="004A07C0" w:rsidP="00DC238C">
      <w:pPr>
        <w:rPr>
          <w:sz w:val="22"/>
          <w:szCs w:val="22"/>
        </w:rPr>
      </w:pPr>
    </w:p>
    <w:p w14:paraId="1F53F546" w14:textId="46524B09" w:rsidR="004A07C0" w:rsidRDefault="004A07C0" w:rsidP="00DC238C">
      <w:pPr>
        <w:rPr>
          <w:sz w:val="22"/>
          <w:szCs w:val="22"/>
        </w:rPr>
      </w:pPr>
    </w:p>
    <w:p w14:paraId="5E156FC9" w14:textId="6E122FB7" w:rsidR="004A07C0" w:rsidRDefault="004A07C0" w:rsidP="00DC238C">
      <w:pPr>
        <w:rPr>
          <w:sz w:val="22"/>
          <w:szCs w:val="22"/>
        </w:rPr>
      </w:pPr>
    </w:p>
    <w:p w14:paraId="6E017EEC" w14:textId="0BD8E662" w:rsidR="004A07C0" w:rsidRDefault="004A07C0" w:rsidP="00DC238C">
      <w:pPr>
        <w:rPr>
          <w:sz w:val="22"/>
          <w:szCs w:val="22"/>
        </w:rPr>
      </w:pPr>
    </w:p>
    <w:p w14:paraId="1B0B0709" w14:textId="757C67AF" w:rsidR="004A07C0" w:rsidRDefault="004A07C0" w:rsidP="00DC238C">
      <w:pPr>
        <w:rPr>
          <w:sz w:val="22"/>
          <w:szCs w:val="22"/>
        </w:rPr>
      </w:pPr>
    </w:p>
    <w:p w14:paraId="3DD8AB24" w14:textId="496DA824" w:rsidR="004A07C0" w:rsidRDefault="004A07C0" w:rsidP="00DC238C">
      <w:pPr>
        <w:rPr>
          <w:sz w:val="22"/>
          <w:szCs w:val="22"/>
        </w:rPr>
      </w:pPr>
    </w:p>
    <w:p w14:paraId="16F04867" w14:textId="7CE2ED6A" w:rsidR="004A07C0" w:rsidRDefault="004A07C0" w:rsidP="00DC238C">
      <w:pPr>
        <w:rPr>
          <w:sz w:val="22"/>
          <w:szCs w:val="22"/>
        </w:rPr>
      </w:pPr>
    </w:p>
    <w:p w14:paraId="2244FF67" w14:textId="3278D1A4" w:rsidR="004A07C0" w:rsidRDefault="004A07C0" w:rsidP="00DC238C">
      <w:pPr>
        <w:rPr>
          <w:sz w:val="22"/>
          <w:szCs w:val="22"/>
        </w:rPr>
      </w:pPr>
    </w:p>
    <w:p w14:paraId="600F5C83" w14:textId="2EFF5076" w:rsidR="004A07C0" w:rsidRDefault="004A07C0" w:rsidP="00DC238C">
      <w:pPr>
        <w:rPr>
          <w:sz w:val="22"/>
          <w:szCs w:val="22"/>
        </w:rPr>
      </w:pPr>
    </w:p>
    <w:p w14:paraId="7EB5BB62" w14:textId="6FEDE934" w:rsidR="004A07C0" w:rsidRDefault="004A07C0" w:rsidP="00DC238C">
      <w:pPr>
        <w:rPr>
          <w:sz w:val="22"/>
          <w:szCs w:val="22"/>
        </w:rPr>
      </w:pPr>
    </w:p>
    <w:p w14:paraId="4A6AC354" w14:textId="5BF9591D" w:rsidR="004A07C0" w:rsidRDefault="004A07C0" w:rsidP="00DC238C">
      <w:pPr>
        <w:rPr>
          <w:sz w:val="22"/>
          <w:szCs w:val="22"/>
        </w:rPr>
      </w:pPr>
    </w:p>
    <w:p w14:paraId="2E1089A3" w14:textId="3F11F328" w:rsidR="004A07C0" w:rsidRDefault="004A07C0" w:rsidP="00DC238C">
      <w:pPr>
        <w:rPr>
          <w:sz w:val="22"/>
          <w:szCs w:val="22"/>
        </w:rPr>
      </w:pPr>
    </w:p>
    <w:p w14:paraId="2EAA0C31" w14:textId="16822FDE" w:rsidR="004A07C0" w:rsidRDefault="004A07C0" w:rsidP="00DC238C">
      <w:pPr>
        <w:rPr>
          <w:sz w:val="22"/>
          <w:szCs w:val="22"/>
        </w:rPr>
      </w:pPr>
    </w:p>
    <w:p w14:paraId="0E5FC5CC" w14:textId="1B3F6B6B" w:rsidR="004A07C0" w:rsidRDefault="004A07C0" w:rsidP="00DC238C">
      <w:pPr>
        <w:rPr>
          <w:sz w:val="22"/>
          <w:szCs w:val="22"/>
        </w:rPr>
      </w:pPr>
    </w:p>
    <w:p w14:paraId="6B08A2C3" w14:textId="35FEFB4F" w:rsidR="004A07C0" w:rsidRDefault="004A07C0" w:rsidP="00DC238C">
      <w:pPr>
        <w:rPr>
          <w:sz w:val="22"/>
          <w:szCs w:val="22"/>
        </w:rPr>
      </w:pPr>
    </w:p>
    <w:p w14:paraId="66F5A4C7" w14:textId="190286DD" w:rsidR="004A07C0" w:rsidRDefault="004A07C0" w:rsidP="00DC238C">
      <w:pPr>
        <w:rPr>
          <w:sz w:val="22"/>
          <w:szCs w:val="22"/>
        </w:rPr>
      </w:pPr>
    </w:p>
    <w:p w14:paraId="10FC915F" w14:textId="77BFCE33" w:rsidR="004A07C0" w:rsidRDefault="004A07C0" w:rsidP="00DC238C">
      <w:pPr>
        <w:rPr>
          <w:sz w:val="22"/>
          <w:szCs w:val="22"/>
        </w:rPr>
      </w:pPr>
    </w:p>
    <w:p w14:paraId="4D65C5AF" w14:textId="0B16D7F5" w:rsidR="004A07C0" w:rsidRDefault="004A07C0" w:rsidP="00DC238C">
      <w:pPr>
        <w:rPr>
          <w:sz w:val="22"/>
          <w:szCs w:val="22"/>
        </w:rPr>
      </w:pPr>
    </w:p>
    <w:p w14:paraId="054DAC85" w14:textId="10FC5534" w:rsidR="004A07C0" w:rsidRDefault="004A07C0" w:rsidP="00DC238C">
      <w:pPr>
        <w:rPr>
          <w:sz w:val="22"/>
          <w:szCs w:val="22"/>
        </w:rPr>
      </w:pPr>
    </w:p>
    <w:p w14:paraId="7C508DC1" w14:textId="38B38458" w:rsidR="004A07C0" w:rsidRDefault="004A07C0" w:rsidP="00DC238C">
      <w:pPr>
        <w:rPr>
          <w:sz w:val="22"/>
          <w:szCs w:val="22"/>
        </w:rPr>
      </w:pPr>
    </w:p>
    <w:p w14:paraId="59E8FE08" w14:textId="08C436F2" w:rsidR="004A07C0" w:rsidRDefault="004A07C0" w:rsidP="00DC238C">
      <w:pPr>
        <w:rPr>
          <w:sz w:val="22"/>
          <w:szCs w:val="22"/>
        </w:rPr>
      </w:pPr>
    </w:p>
    <w:p w14:paraId="62EC53CD" w14:textId="6126807B" w:rsidR="004A07C0" w:rsidRDefault="004A07C0" w:rsidP="00DC238C">
      <w:pPr>
        <w:rPr>
          <w:sz w:val="22"/>
          <w:szCs w:val="22"/>
        </w:rPr>
      </w:pPr>
    </w:p>
    <w:p w14:paraId="1D1BE5E6" w14:textId="43D9FE79" w:rsidR="004A07C0" w:rsidRDefault="004A07C0" w:rsidP="00DC238C">
      <w:pPr>
        <w:rPr>
          <w:sz w:val="22"/>
          <w:szCs w:val="22"/>
        </w:rPr>
      </w:pPr>
    </w:p>
    <w:p w14:paraId="1BBAB6BF" w14:textId="5B0B575A" w:rsidR="004A07C0" w:rsidRDefault="004A07C0" w:rsidP="00DC238C">
      <w:pPr>
        <w:rPr>
          <w:sz w:val="22"/>
          <w:szCs w:val="22"/>
        </w:rPr>
      </w:pPr>
    </w:p>
    <w:p w14:paraId="5D23010B" w14:textId="4667FC08" w:rsidR="004A07C0" w:rsidRDefault="004A07C0" w:rsidP="004A07C0">
      <w:pPr>
        <w:rPr>
          <w:noProof/>
        </w:rPr>
      </w:pPr>
    </w:p>
    <w:p w14:paraId="0A1A0DCE" w14:textId="24905EF2" w:rsidR="004A07C0" w:rsidRDefault="004A07C0" w:rsidP="004A07C0">
      <w:pPr>
        <w:rPr>
          <w:noProof/>
        </w:rPr>
      </w:pPr>
    </w:p>
    <w:p w14:paraId="62B7C3ED" w14:textId="56194F3A" w:rsidR="004A07C0" w:rsidRDefault="004A07C0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01101B0A" w14:textId="77777777" w:rsidR="003E756D" w:rsidRPr="003E756D" w:rsidRDefault="003E756D" w:rsidP="003E756D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r w:rsidRPr="003E756D">
        <w:rPr>
          <w:rStyle w:val="afff8"/>
          <w:sz w:val="24"/>
          <w:szCs w:val="24"/>
        </w:rPr>
        <w:t>ДОГОВОР</w:t>
      </w:r>
    </w:p>
    <w:p w14:paraId="61E9F811" w14:textId="77777777" w:rsidR="003E756D" w:rsidRPr="003E756D" w:rsidRDefault="003E756D" w:rsidP="003E756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3" w:name="bookmark1"/>
      <w:r w:rsidRPr="003E756D">
        <w:rPr>
          <w:rStyle w:val="afff8"/>
          <w:b w:val="0"/>
          <w:sz w:val="24"/>
          <w:szCs w:val="24"/>
        </w:rPr>
        <w:t>аренды земельного участка</w:t>
      </w:r>
      <w:bookmarkEnd w:id="103"/>
      <w:r w:rsidRPr="003E756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3E756D">
        <w:rPr>
          <w:rStyle w:val="afff8"/>
          <w:b w:val="0"/>
          <w:sz w:val="24"/>
          <w:szCs w:val="24"/>
        </w:rPr>
        <w:br/>
      </w:r>
    </w:p>
    <w:p w14:paraId="67DE8F2C" w14:textId="77777777" w:rsidR="003E756D" w:rsidRPr="003E756D" w:rsidRDefault="003E756D" w:rsidP="003E756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3E756D">
        <w:rPr>
          <w:rStyle w:val="afff8"/>
          <w:b w:val="0"/>
          <w:sz w:val="24"/>
          <w:szCs w:val="24"/>
        </w:rPr>
        <w:t>от _______________№ _______</w:t>
      </w:r>
    </w:p>
    <w:p w14:paraId="60277EF9" w14:textId="77777777" w:rsidR="003E756D" w:rsidRPr="003E756D" w:rsidRDefault="003E756D" w:rsidP="003E756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4" w:name="bookmark2"/>
    </w:p>
    <w:p w14:paraId="663EF730" w14:textId="77777777" w:rsidR="003E756D" w:rsidRPr="003E756D" w:rsidRDefault="003E756D" w:rsidP="003E756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E756D">
        <w:rPr>
          <w:rStyle w:val="afff8"/>
          <w:b w:val="0"/>
          <w:sz w:val="24"/>
          <w:szCs w:val="24"/>
        </w:rPr>
        <w:t>Место заключения</w:t>
      </w:r>
      <w:bookmarkEnd w:id="104"/>
      <w:r w:rsidRPr="003E756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9DD963" w14:textId="77777777" w:rsidR="003E756D" w:rsidRPr="003E756D" w:rsidRDefault="003E756D" w:rsidP="003E756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AA9627C" w14:textId="77777777" w:rsidR="003E756D" w:rsidRPr="003E756D" w:rsidRDefault="003E756D" w:rsidP="003E756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E756D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3E756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3E756D">
        <w:rPr>
          <w:rStyle w:val="afff8"/>
          <w:b w:val="0"/>
          <w:sz w:val="24"/>
          <w:szCs w:val="24"/>
        </w:rPr>
        <w:br/>
        <w:t>с одной стороны, и</w:t>
      </w:r>
    </w:p>
    <w:p w14:paraId="4F341FBD" w14:textId="77777777" w:rsidR="003E756D" w:rsidRPr="003E756D" w:rsidRDefault="003E756D" w:rsidP="003E756D">
      <w:pPr>
        <w:tabs>
          <w:tab w:val="left" w:pos="1024"/>
        </w:tabs>
        <w:jc w:val="both"/>
      </w:pPr>
      <w:r w:rsidRPr="003E756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3E756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3E756D">
        <w:t xml:space="preserve"> __________________</w:t>
      </w:r>
      <w:r w:rsidRPr="003E756D">
        <w:rPr>
          <w:rStyle w:val="afff8"/>
          <w:b w:val="0"/>
          <w:sz w:val="24"/>
          <w:szCs w:val="24"/>
        </w:rPr>
        <w:t>,</w:t>
      </w:r>
      <w:r w:rsidRPr="003E756D">
        <w:t xml:space="preserve"> заключили настоящий договор о нижеследующем.</w:t>
      </w:r>
    </w:p>
    <w:p w14:paraId="1DB276B2" w14:textId="77777777" w:rsidR="003E756D" w:rsidRPr="003E756D" w:rsidRDefault="003E756D" w:rsidP="003E756D">
      <w:pPr>
        <w:keepNext/>
        <w:keepLines/>
        <w:spacing w:after="24" w:line="230" w:lineRule="exact"/>
        <w:ind w:left="3380"/>
      </w:pPr>
      <w:bookmarkStart w:id="105" w:name="bookmark3"/>
    </w:p>
    <w:p w14:paraId="628046C1" w14:textId="77777777" w:rsidR="003E756D" w:rsidRPr="003E756D" w:rsidRDefault="003E756D" w:rsidP="003E756D">
      <w:pPr>
        <w:keepNext/>
        <w:keepLines/>
        <w:spacing w:after="24" w:line="230" w:lineRule="exact"/>
        <w:ind w:left="3380"/>
      </w:pPr>
      <w:r w:rsidRPr="003E756D">
        <w:t>I. Предмет и цель договора</w:t>
      </w:r>
      <w:bookmarkEnd w:id="105"/>
    </w:p>
    <w:p w14:paraId="6E274DE0" w14:textId="77777777" w:rsidR="003E756D" w:rsidRPr="003E756D" w:rsidRDefault="003E756D" w:rsidP="003E756D">
      <w:pPr>
        <w:keepNext/>
        <w:keepLines/>
        <w:spacing w:after="24" w:line="230" w:lineRule="exact"/>
        <w:ind w:left="3380"/>
      </w:pPr>
    </w:p>
    <w:p w14:paraId="74E37C90" w14:textId="77777777" w:rsidR="003E756D" w:rsidRPr="003E756D" w:rsidRDefault="003E756D" w:rsidP="003E756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3E756D">
        <w:rPr>
          <w:rStyle w:val="afff8"/>
          <w:b w:val="0"/>
          <w:sz w:val="24"/>
          <w:szCs w:val="24"/>
        </w:rPr>
        <w:t>1.1. Арендодатель</w:t>
      </w:r>
      <w:r w:rsidRPr="003E756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E756D">
        <w:rPr>
          <w:rStyle w:val="afff8"/>
          <w:b w:val="0"/>
          <w:sz w:val="24"/>
          <w:szCs w:val="24"/>
        </w:rPr>
        <w:t xml:space="preserve"> ____ кв.м,</w:t>
      </w:r>
      <w:r w:rsidRPr="003E756D">
        <w:t xml:space="preserve"> с кадастровым</w:t>
      </w:r>
      <w:r w:rsidRPr="003E756D">
        <w:rPr>
          <w:rStyle w:val="afff8"/>
          <w:b w:val="0"/>
          <w:sz w:val="24"/>
          <w:szCs w:val="24"/>
        </w:rPr>
        <w:t xml:space="preserve"> номером _______,</w:t>
      </w:r>
      <w:r w:rsidRPr="003E756D">
        <w:t xml:space="preserve"> категория земель______ с видом разрешенного использования___________________, расположенный по адресу: </w:t>
      </w:r>
      <w:r w:rsidRPr="003E756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62E999F" w14:textId="77777777" w:rsidR="003E756D" w:rsidRPr="003E756D" w:rsidRDefault="003E756D" w:rsidP="003E756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6" w:name="bookmark4"/>
      <w:r w:rsidRPr="003E756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E756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4C84599" w14:textId="77777777" w:rsidR="003E756D" w:rsidRPr="003E756D" w:rsidRDefault="003E756D" w:rsidP="003E756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E756D">
        <w:rPr>
          <w:rStyle w:val="53"/>
          <w:b w:val="0"/>
        </w:rPr>
        <w:t>1.3. Участок предоставляется</w:t>
      </w:r>
      <w:r w:rsidRPr="003E756D">
        <w:t xml:space="preserve"> </w:t>
      </w:r>
      <w:r w:rsidRPr="003E756D">
        <w:rPr>
          <w:rStyle w:val="52"/>
        </w:rPr>
        <w:t xml:space="preserve">для </w:t>
      </w:r>
      <w:bookmarkEnd w:id="106"/>
      <w:r w:rsidRPr="003E756D">
        <w:rPr>
          <w:rStyle w:val="52"/>
        </w:rPr>
        <w:t>____________________________________________________.</w:t>
      </w:r>
    </w:p>
    <w:p w14:paraId="2222DA72" w14:textId="3C524492" w:rsidR="003E756D" w:rsidRDefault="003E756D" w:rsidP="003E756D">
      <w:pPr>
        <w:tabs>
          <w:tab w:val="left" w:pos="1024"/>
        </w:tabs>
        <w:ind w:firstLine="709"/>
        <w:jc w:val="both"/>
      </w:pPr>
      <w:r w:rsidRPr="003E756D">
        <w:t>1.4. Сведения об ограничениях (обременениях) прав на Земельный</w:t>
      </w:r>
      <w:r w:rsidRPr="009717CB">
        <w:t xml:space="preserve"> участок: </w:t>
      </w:r>
    </w:p>
    <w:p w14:paraId="3B1D5986" w14:textId="1625DB99" w:rsidR="00566657" w:rsidRDefault="00566657" w:rsidP="003E756D">
      <w:pPr>
        <w:tabs>
          <w:tab w:val="left" w:pos="1024"/>
        </w:tabs>
        <w:ind w:firstLine="709"/>
        <w:jc w:val="both"/>
      </w:pPr>
      <w:r>
        <w:t>1.4.1</w:t>
      </w:r>
      <w:r w:rsidR="005A03D2">
        <w:t xml:space="preserve"> </w:t>
      </w:r>
      <w:r w:rsidR="005A03D2" w:rsidRPr="005A03D2">
        <w:t>Земельный участок полностью расположен: Борки Приаэродромная территория аэродрома.</w:t>
      </w:r>
    </w:p>
    <w:p w14:paraId="66AC6682" w14:textId="68D926F3" w:rsidR="00566657" w:rsidRDefault="00566657" w:rsidP="003E756D">
      <w:pPr>
        <w:tabs>
          <w:tab w:val="left" w:pos="1024"/>
        </w:tabs>
        <w:ind w:firstLine="709"/>
        <w:jc w:val="both"/>
      </w:pPr>
      <w:r>
        <w:t>1.4.2</w:t>
      </w:r>
      <w:r w:rsidR="005A03D2" w:rsidRPr="005A03D2">
        <w:t xml:space="preserve"> Земельный участок частично расположен в водоохранной зоне (ручей б/н)</w:t>
      </w:r>
    </w:p>
    <w:p w14:paraId="0CECE545" w14:textId="306B282D" w:rsidR="00566657" w:rsidRPr="009717CB" w:rsidRDefault="00566657" w:rsidP="003E756D">
      <w:pPr>
        <w:tabs>
          <w:tab w:val="left" w:pos="1024"/>
        </w:tabs>
        <w:ind w:firstLine="709"/>
        <w:jc w:val="both"/>
      </w:pPr>
      <w:r>
        <w:t>1.4.3</w:t>
      </w:r>
      <w:r w:rsidR="005A03D2" w:rsidRPr="005A03D2">
        <w:t xml:space="preserve"> Земельный участок частично расположен (ручей б/н)</w:t>
      </w:r>
    </w:p>
    <w:p w14:paraId="2E23156A" w14:textId="77777777" w:rsidR="003E756D" w:rsidRPr="009717CB" w:rsidRDefault="003E756D" w:rsidP="003E756D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2F960B9" w14:textId="77777777" w:rsidR="003E756D" w:rsidRPr="009717CB" w:rsidRDefault="003E756D" w:rsidP="003E756D">
      <w:pPr>
        <w:tabs>
          <w:tab w:val="left" w:pos="1024"/>
        </w:tabs>
        <w:ind w:firstLine="709"/>
        <w:jc w:val="both"/>
        <w:rPr>
          <w:b/>
        </w:rPr>
      </w:pPr>
    </w:p>
    <w:p w14:paraId="04004B30" w14:textId="77777777" w:rsidR="003E756D" w:rsidRDefault="003E756D" w:rsidP="003E756D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1A5129D6" w14:textId="77777777" w:rsidR="003E756D" w:rsidRPr="009717CB" w:rsidRDefault="003E756D" w:rsidP="003E756D">
      <w:pPr>
        <w:keepNext/>
        <w:keepLines/>
        <w:spacing w:after="31" w:line="230" w:lineRule="exact"/>
        <w:ind w:left="3402" w:firstLine="709"/>
        <w:rPr>
          <w:b/>
        </w:rPr>
      </w:pPr>
    </w:p>
    <w:p w14:paraId="36BEAF77" w14:textId="77777777" w:rsidR="003E756D" w:rsidRPr="009717CB" w:rsidRDefault="003E756D" w:rsidP="003E75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C5E2EF6" w14:textId="77777777" w:rsidR="003E756D" w:rsidRPr="009717CB" w:rsidRDefault="003E756D" w:rsidP="003E75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43C7F30" w14:textId="77777777" w:rsidR="003E756D" w:rsidRPr="009717CB" w:rsidRDefault="003E756D" w:rsidP="003E756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FE83CE4" w14:textId="77777777" w:rsidR="003E756D" w:rsidRPr="009717CB" w:rsidRDefault="003E756D" w:rsidP="003E756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B74B23E" w14:textId="77777777" w:rsidR="003E756D" w:rsidRPr="009717CB" w:rsidRDefault="003E756D" w:rsidP="003E756D">
      <w:pPr>
        <w:keepNext/>
        <w:keepLines/>
        <w:spacing w:after="80" w:line="230" w:lineRule="exact"/>
        <w:ind w:left="3160" w:firstLine="709"/>
        <w:rPr>
          <w:b/>
        </w:rPr>
      </w:pPr>
    </w:p>
    <w:p w14:paraId="46E6F64D" w14:textId="77777777" w:rsidR="003E756D" w:rsidRDefault="003E756D" w:rsidP="003E756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583B287" w14:textId="77777777" w:rsidR="003E756D" w:rsidRPr="009717CB" w:rsidRDefault="003E756D" w:rsidP="003E756D">
      <w:pPr>
        <w:keepNext/>
        <w:keepLines/>
        <w:spacing w:after="80" w:line="230" w:lineRule="exact"/>
        <w:ind w:left="3160"/>
        <w:rPr>
          <w:b/>
        </w:rPr>
      </w:pPr>
    </w:p>
    <w:p w14:paraId="4864B49E" w14:textId="77777777" w:rsidR="003E756D" w:rsidRPr="009717CB" w:rsidRDefault="003E756D" w:rsidP="003E756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A71E77D" w14:textId="77777777" w:rsidR="003E756D" w:rsidRPr="009717CB" w:rsidRDefault="003E756D" w:rsidP="003E756D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5ECA9B4C" w14:textId="77777777" w:rsidR="003E756D" w:rsidRDefault="003E756D" w:rsidP="003E756D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DB49A3D" w14:textId="77777777" w:rsidR="003E756D" w:rsidRPr="005715A2" w:rsidRDefault="003E756D" w:rsidP="003E756D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48DD1A7" w14:textId="77777777" w:rsidR="003E756D" w:rsidRPr="009717CB" w:rsidRDefault="003E756D" w:rsidP="003E756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FB0D60D" w14:textId="77777777" w:rsidR="003E756D" w:rsidRPr="009717CB" w:rsidRDefault="003E756D" w:rsidP="003E756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107727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8B8097B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508655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C83AB82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2574ADC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9DF88FA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F96BB5C" w14:textId="77777777" w:rsidR="003E756D" w:rsidRPr="009717CB" w:rsidRDefault="003E756D" w:rsidP="003E756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49E8F6B" w14:textId="77777777" w:rsidR="003E756D" w:rsidRPr="009717CB" w:rsidRDefault="003E756D" w:rsidP="003E756D">
      <w:pPr>
        <w:keepNext/>
        <w:keepLines/>
        <w:ind w:firstLine="709"/>
        <w:rPr>
          <w:b/>
        </w:rPr>
      </w:pPr>
    </w:p>
    <w:p w14:paraId="21F0AAEE" w14:textId="77777777" w:rsidR="003E756D" w:rsidRPr="009717CB" w:rsidRDefault="003E756D" w:rsidP="003E756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28DA22A3" w14:textId="77777777" w:rsidR="003E756D" w:rsidRPr="009717CB" w:rsidRDefault="003E756D" w:rsidP="003E75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536F8734" w14:textId="77777777" w:rsidR="003E756D" w:rsidRPr="009717CB" w:rsidRDefault="003E756D" w:rsidP="003E756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A2B45F" w14:textId="77777777" w:rsidR="003E756D" w:rsidRPr="009717CB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EEA297" w14:textId="77777777" w:rsidR="003E756D" w:rsidRPr="009717CB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1E03AEC" w14:textId="77777777" w:rsidR="003E756D" w:rsidRPr="009717CB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2412ED3" w14:textId="77777777" w:rsidR="003E756D" w:rsidRPr="009717CB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9AE2C3F" w14:textId="77777777" w:rsidR="003E756D" w:rsidRPr="009717CB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9E42D52" w14:textId="77777777" w:rsidR="003E756D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1ABAB15" w14:textId="77777777" w:rsidR="003E756D" w:rsidRPr="009976A1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1CF2E0D" w14:textId="77777777" w:rsidR="003E756D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426985E" w14:textId="77777777" w:rsidR="003E756D" w:rsidRPr="009976A1" w:rsidRDefault="003E756D" w:rsidP="003E756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7B01A80" w14:textId="77777777" w:rsidR="003E756D" w:rsidRPr="009717CB" w:rsidRDefault="003E756D" w:rsidP="003E756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9F57DDC" w14:textId="77777777" w:rsidR="003E756D" w:rsidRPr="009717CB" w:rsidRDefault="003E756D" w:rsidP="003E756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9EA4732" w14:textId="77777777" w:rsidR="003E756D" w:rsidRPr="009717CB" w:rsidRDefault="003E756D" w:rsidP="003E756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BBA470B" w14:textId="77777777" w:rsidR="003E756D" w:rsidRPr="009717CB" w:rsidRDefault="003E756D" w:rsidP="003E756D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44450D5" w14:textId="77777777" w:rsidR="003E756D" w:rsidRPr="009717CB" w:rsidRDefault="003E756D" w:rsidP="003E756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BDDBB12" w14:textId="77777777" w:rsidR="003E756D" w:rsidRPr="009717CB" w:rsidRDefault="003E756D" w:rsidP="003E75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8"/>
      <w:r w:rsidRPr="009717CB">
        <w:t>4.2. Арендодатель обязан:</w:t>
      </w:r>
      <w:bookmarkEnd w:id="110"/>
    </w:p>
    <w:p w14:paraId="245E6427" w14:textId="77777777" w:rsidR="003E756D" w:rsidRPr="009717CB" w:rsidRDefault="003E756D" w:rsidP="003E75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434F200" w14:textId="77777777" w:rsidR="003E756D" w:rsidRPr="009717CB" w:rsidRDefault="003E756D" w:rsidP="003E75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E34CEEF" w14:textId="77777777" w:rsidR="003E756D" w:rsidRPr="009717CB" w:rsidRDefault="003E756D" w:rsidP="003E756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AF34DA4" w14:textId="77777777" w:rsidR="003E756D" w:rsidRPr="009717CB" w:rsidRDefault="003E756D" w:rsidP="003E756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2F64381" w14:textId="77777777" w:rsidR="003E756D" w:rsidRPr="009717CB" w:rsidRDefault="003E756D" w:rsidP="003E756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3C8864CF" w14:textId="77777777" w:rsidR="003E756D" w:rsidRPr="009717CB" w:rsidRDefault="003E756D" w:rsidP="003E756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79034D6" w14:textId="77777777" w:rsidR="003E756D" w:rsidRPr="009717CB" w:rsidRDefault="003E756D" w:rsidP="003E756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47EC34" w14:textId="77777777" w:rsidR="003E756D" w:rsidRPr="009717CB" w:rsidRDefault="003E756D" w:rsidP="003E756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2C3D6766" w14:textId="77777777" w:rsidR="003E756D" w:rsidRPr="009717CB" w:rsidRDefault="003E756D" w:rsidP="003E756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AB48C18" w14:textId="77777777" w:rsidR="003E756D" w:rsidRPr="009717CB" w:rsidRDefault="003E756D" w:rsidP="003E756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B6F5EF8" w14:textId="77777777" w:rsidR="003E756D" w:rsidRPr="009717CB" w:rsidRDefault="003E756D" w:rsidP="003E756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A9B194C" w14:textId="77777777" w:rsidR="003E756D" w:rsidRPr="009717CB" w:rsidRDefault="003E756D" w:rsidP="003E756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B266435" w14:textId="77777777" w:rsidR="003E756D" w:rsidRPr="009717CB" w:rsidRDefault="003E756D" w:rsidP="003E756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ADF18CC" w14:textId="77777777" w:rsidR="003E756D" w:rsidRPr="009717CB" w:rsidRDefault="003E756D" w:rsidP="003E756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BC73840" w14:textId="77777777" w:rsidR="003E756D" w:rsidRPr="009717CB" w:rsidRDefault="003E756D" w:rsidP="003E756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4C5EFE7" w14:textId="77777777" w:rsidR="003E756D" w:rsidRPr="009717CB" w:rsidRDefault="003E756D" w:rsidP="003E756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891461C" w14:textId="77777777" w:rsidR="003E756D" w:rsidRPr="009717CB" w:rsidRDefault="003E756D" w:rsidP="003E756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83B8E2C" w14:textId="77777777" w:rsidR="003E756D" w:rsidRPr="009717CB" w:rsidRDefault="003E756D" w:rsidP="003E756D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FC9D3F8" w14:textId="77777777" w:rsidR="003E756D" w:rsidRPr="009717CB" w:rsidRDefault="003E756D" w:rsidP="003E756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CD5D4D2" w14:textId="31AC74CC" w:rsidR="003E756D" w:rsidRDefault="003E756D" w:rsidP="003E756D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6F39A9" w14:textId="77777777" w:rsidR="00BF7287" w:rsidRDefault="00597E22" w:rsidP="00597E22">
      <w:pPr>
        <w:tabs>
          <w:tab w:val="left" w:pos="1332"/>
        </w:tabs>
        <w:ind w:firstLine="709"/>
        <w:jc w:val="both"/>
      </w:pPr>
      <w:r>
        <w:t>4.4.13.</w:t>
      </w:r>
      <w:r w:rsidRPr="00597E22">
        <w:t xml:space="preserve"> </w:t>
      </w:r>
      <w:r>
        <w:t>Использовать земельный участок в соответствии с требованиями</w:t>
      </w:r>
    </w:p>
    <w:p w14:paraId="40097C9E" w14:textId="15DDDBFC" w:rsidR="00597E22" w:rsidRDefault="00597E22" w:rsidP="00597E22">
      <w:pPr>
        <w:tabs>
          <w:tab w:val="left" w:pos="1332"/>
        </w:tabs>
        <w:ind w:firstLine="709"/>
        <w:jc w:val="both"/>
      </w:pPr>
      <w:r>
        <w:t xml:space="preserve"> </w:t>
      </w:r>
      <w:r w:rsidR="00BF7287">
        <w:t xml:space="preserve">- </w:t>
      </w:r>
      <w:r>
        <w:t>Воздушного кодекса Российской Федерации и Федерального закона Российской Федерации от 01.07.2017 года №135-Ф3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1EAD921" w14:textId="09634BB4" w:rsidR="00760529" w:rsidRDefault="00BF7287" w:rsidP="00597E22">
      <w:pPr>
        <w:tabs>
          <w:tab w:val="left" w:pos="1332"/>
        </w:tabs>
        <w:ind w:firstLine="709"/>
        <w:jc w:val="both"/>
      </w:pPr>
      <w:r>
        <w:t>-</w:t>
      </w:r>
      <w:r w:rsidR="00760529" w:rsidRPr="00760529">
        <w:t xml:space="preserve"> Водного кодекса Российской Федерации от 03.06.2006 № 74-ФЗ</w:t>
      </w:r>
    </w:p>
    <w:p w14:paraId="415BF42F" w14:textId="6D366CAB" w:rsidR="00BF7287" w:rsidRDefault="00BF7287" w:rsidP="00597E22">
      <w:pPr>
        <w:tabs>
          <w:tab w:val="left" w:pos="1332"/>
        </w:tabs>
        <w:ind w:firstLine="709"/>
        <w:jc w:val="both"/>
      </w:pPr>
      <w:r>
        <w:t>4.4.14.</w:t>
      </w:r>
      <w:r w:rsidR="00D15C73">
        <w:t xml:space="preserve"> </w:t>
      </w:r>
      <w:r w:rsidR="00D15C73" w:rsidRPr="00D15C73">
        <w:t>Согласовать размещение объекта капитального строительства в соответствии с действующим законодательством.</w:t>
      </w:r>
    </w:p>
    <w:p w14:paraId="53D4D99B" w14:textId="77777777" w:rsidR="00597E22" w:rsidRPr="009717CB" w:rsidRDefault="00597E22" w:rsidP="003E756D">
      <w:pPr>
        <w:tabs>
          <w:tab w:val="left" w:pos="1332"/>
        </w:tabs>
        <w:ind w:firstLine="709"/>
        <w:jc w:val="both"/>
      </w:pPr>
    </w:p>
    <w:p w14:paraId="22523C5B" w14:textId="77777777" w:rsidR="003E756D" w:rsidRPr="009717CB" w:rsidRDefault="003E756D" w:rsidP="003E756D">
      <w:pPr>
        <w:keepNext/>
        <w:keepLines/>
        <w:ind w:firstLine="709"/>
        <w:jc w:val="center"/>
      </w:pPr>
      <w:bookmarkStart w:id="113" w:name="bookmark11"/>
      <w:r w:rsidRPr="009717CB">
        <w:t>V. Ответственность сторон</w:t>
      </w:r>
      <w:bookmarkEnd w:id="113"/>
    </w:p>
    <w:p w14:paraId="47E22E26" w14:textId="77777777" w:rsidR="003E756D" w:rsidRPr="009717CB" w:rsidRDefault="003E756D" w:rsidP="003E756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B113F65" w14:textId="77777777" w:rsidR="003E756D" w:rsidRPr="009717CB" w:rsidRDefault="003E756D" w:rsidP="003E756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FB9EC7E" w14:textId="77777777" w:rsidR="003E756D" w:rsidRPr="009717CB" w:rsidRDefault="003E756D" w:rsidP="003E756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AB27FB4" w14:textId="77777777" w:rsidR="003E756D" w:rsidRPr="009717CB" w:rsidRDefault="003E756D" w:rsidP="003E756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CDA05D1" w14:textId="77777777" w:rsidR="003E756D" w:rsidRPr="009717CB" w:rsidRDefault="003E756D" w:rsidP="003E756D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131DEC35" w14:textId="77777777" w:rsidR="003E756D" w:rsidRPr="009717CB" w:rsidRDefault="003E756D" w:rsidP="003E756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7DFB7974" w14:textId="77777777" w:rsidR="003E756D" w:rsidRPr="009717CB" w:rsidRDefault="003E756D" w:rsidP="003E756D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36F4CEE" w14:textId="77777777" w:rsidR="003E756D" w:rsidRPr="009717CB" w:rsidRDefault="003E756D" w:rsidP="003E756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FE70E9E" w14:textId="77777777" w:rsidR="003E756D" w:rsidRPr="009717CB" w:rsidRDefault="003E756D" w:rsidP="003E756D">
      <w:pPr>
        <w:autoSpaceDE w:val="0"/>
        <w:autoSpaceDN w:val="0"/>
        <w:adjustRightInd w:val="0"/>
        <w:ind w:firstLine="709"/>
        <w:jc w:val="both"/>
      </w:pPr>
    </w:p>
    <w:p w14:paraId="6E289A2A" w14:textId="77777777" w:rsidR="003E756D" w:rsidRPr="009717CB" w:rsidRDefault="003E756D" w:rsidP="003E756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26AF2423" w14:textId="77777777" w:rsidR="003E756D" w:rsidRPr="009717CB" w:rsidRDefault="003E756D" w:rsidP="003E756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0A1554" w14:textId="77777777" w:rsidR="003E756D" w:rsidRDefault="003E756D" w:rsidP="003E756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5E0FD5A" w14:textId="77777777" w:rsidR="003E756D" w:rsidRPr="009976A1" w:rsidRDefault="003E756D" w:rsidP="003E756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3642443" w14:textId="77777777" w:rsidR="003E756D" w:rsidRPr="009717CB" w:rsidRDefault="003E756D" w:rsidP="003E756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3CFEB83" w14:textId="77777777" w:rsidR="003E756D" w:rsidRPr="009717CB" w:rsidRDefault="003E756D" w:rsidP="003E756D">
      <w:pPr>
        <w:tabs>
          <w:tab w:val="left" w:pos="1055"/>
        </w:tabs>
        <w:ind w:firstLine="709"/>
        <w:rPr>
          <w:i/>
        </w:rPr>
      </w:pPr>
    </w:p>
    <w:p w14:paraId="0A8B043E" w14:textId="77777777" w:rsidR="003E756D" w:rsidRPr="009717CB" w:rsidRDefault="003E756D" w:rsidP="003E756D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122E778C" w14:textId="77777777" w:rsidR="003E756D" w:rsidRPr="009717CB" w:rsidRDefault="003E756D" w:rsidP="003E756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ACF21B" w14:textId="77777777" w:rsidR="003E756D" w:rsidRPr="009717CB" w:rsidRDefault="003E756D" w:rsidP="003E756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4D0AAC8" w14:textId="77777777" w:rsidR="003E756D" w:rsidRPr="009717CB" w:rsidRDefault="003E756D" w:rsidP="003E756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434A49A" w14:textId="77777777" w:rsidR="003E756D" w:rsidRPr="009717CB" w:rsidRDefault="003E756D" w:rsidP="003E756D">
      <w:pPr>
        <w:ind w:firstLine="709"/>
        <w:jc w:val="both"/>
        <w:rPr>
          <w:i/>
        </w:rPr>
      </w:pPr>
      <w:r w:rsidRPr="009717CB">
        <w:t xml:space="preserve"> </w:t>
      </w:r>
    </w:p>
    <w:p w14:paraId="73E01B26" w14:textId="77777777" w:rsidR="00BF30B6" w:rsidRPr="00EB6D50" w:rsidRDefault="00BF30B6">
      <w:pPr>
        <w:suppressAutoHyphens w:val="0"/>
        <w:rPr>
          <w:rStyle w:val="afff8"/>
          <w:sz w:val="24"/>
          <w:szCs w:val="24"/>
        </w:rPr>
      </w:pPr>
      <w:r w:rsidRPr="00EB6D50">
        <w:rPr>
          <w:rStyle w:val="afff8"/>
          <w:sz w:val="24"/>
          <w:szCs w:val="24"/>
        </w:rPr>
        <w:br w:type="page"/>
      </w:r>
    </w:p>
    <w:p w14:paraId="529BA201" w14:textId="64A04767" w:rsidR="003E756D" w:rsidRPr="009717CB" w:rsidRDefault="003E756D" w:rsidP="003E756D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lastRenderedPageBreak/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7A2D615" w14:textId="77777777" w:rsidR="003E756D" w:rsidRPr="009717CB" w:rsidRDefault="003E756D" w:rsidP="003E756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CFBB5AC" w14:textId="77777777" w:rsidR="003E756D" w:rsidRPr="009717CB" w:rsidRDefault="003E756D" w:rsidP="003E756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7583B7" w14:textId="77777777" w:rsidR="003E756D" w:rsidRPr="009717CB" w:rsidRDefault="003E756D" w:rsidP="003E756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A4AE39D" w14:textId="77777777" w:rsidR="003E756D" w:rsidRPr="009717CB" w:rsidRDefault="003E756D" w:rsidP="003E756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0AD998" w14:textId="77777777" w:rsidR="003E756D" w:rsidRDefault="003E756D" w:rsidP="003E756D">
      <w:pPr>
        <w:tabs>
          <w:tab w:val="left" w:pos="358"/>
        </w:tabs>
        <w:jc w:val="center"/>
      </w:pPr>
    </w:p>
    <w:p w14:paraId="494A9B12" w14:textId="77777777" w:rsidR="003E756D" w:rsidRPr="009717CB" w:rsidRDefault="003E756D" w:rsidP="003E756D">
      <w:pPr>
        <w:tabs>
          <w:tab w:val="left" w:pos="358"/>
        </w:tabs>
        <w:jc w:val="center"/>
      </w:pPr>
    </w:p>
    <w:p w14:paraId="4E2BEF3C" w14:textId="77777777" w:rsidR="003E756D" w:rsidRPr="009717CB" w:rsidRDefault="003E756D" w:rsidP="003E756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685A7A5" w14:textId="77777777" w:rsidR="003E756D" w:rsidRPr="009717CB" w:rsidRDefault="003E756D" w:rsidP="003E756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756D" w:rsidRPr="009717CB" w14:paraId="467D70A1" w14:textId="77777777" w:rsidTr="00AC3ABA">
        <w:tc>
          <w:tcPr>
            <w:tcW w:w="4503" w:type="dxa"/>
          </w:tcPr>
          <w:p w14:paraId="507D060F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75E523A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8560AD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FDA8C04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E3A2DA7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8F61BFC" w14:textId="77777777" w:rsidR="003E756D" w:rsidRPr="009717CB" w:rsidRDefault="003E756D" w:rsidP="00AC3AB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49C74DA" w14:textId="77777777" w:rsidR="003E756D" w:rsidRPr="009717CB" w:rsidRDefault="003E756D" w:rsidP="00AC3AB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13BB507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</w:p>
          <w:p w14:paraId="3A9C7B40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0311873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1683B139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5328915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EC1DF5F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EA2F2D7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C4AE5D8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0604ABD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9200222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BFECB82" w14:textId="77777777" w:rsidR="003E756D" w:rsidRPr="009717CB" w:rsidRDefault="003E756D" w:rsidP="00AC3ABA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8D22F7D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274B284" w14:textId="77777777" w:rsidR="003E756D" w:rsidRPr="009717CB" w:rsidRDefault="003E756D" w:rsidP="00AC3ABA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1F13F35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3F129225" w14:textId="77777777" w:rsidR="003E756D" w:rsidRPr="009717CB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556AC80" w14:textId="77777777" w:rsidR="003E756D" w:rsidRPr="00BF23F0" w:rsidRDefault="003E756D" w:rsidP="003E756D">
      <w:pPr>
        <w:spacing w:after="400" w:line="245" w:lineRule="exact"/>
        <w:ind w:left="6600" w:right="100"/>
        <w:jc w:val="right"/>
      </w:pPr>
      <w:r>
        <w:br/>
      </w:r>
    </w:p>
    <w:p w14:paraId="5BE09416" w14:textId="77777777" w:rsidR="00BF30B6" w:rsidRDefault="00BF30B6">
      <w:pPr>
        <w:suppressAutoHyphens w:val="0"/>
      </w:pPr>
      <w:r>
        <w:br w:type="page"/>
      </w:r>
    </w:p>
    <w:p w14:paraId="7924866F" w14:textId="52DBF8B2" w:rsidR="003E756D" w:rsidRPr="00BF23F0" w:rsidRDefault="003E756D" w:rsidP="003E756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9464BA9" w14:textId="77777777" w:rsidR="003E756D" w:rsidRPr="00BF23F0" w:rsidRDefault="003E756D" w:rsidP="003E756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8D14545" w14:textId="77777777" w:rsidR="003E756D" w:rsidRPr="00BF23F0" w:rsidRDefault="003E756D" w:rsidP="003E756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F5B4EB8" w14:textId="77777777" w:rsidR="003E756D" w:rsidRPr="00BF23F0" w:rsidRDefault="003E756D" w:rsidP="003E756D">
      <w:pPr>
        <w:tabs>
          <w:tab w:val="left" w:pos="681"/>
        </w:tabs>
        <w:spacing w:line="270" w:lineRule="exact"/>
        <w:ind w:left="500" w:right="100"/>
        <w:jc w:val="both"/>
      </w:pPr>
    </w:p>
    <w:p w14:paraId="2CE7BCD7" w14:textId="77777777" w:rsidR="003E756D" w:rsidRPr="00BF23F0" w:rsidRDefault="003E756D" w:rsidP="003E756D">
      <w:pPr>
        <w:tabs>
          <w:tab w:val="left" w:pos="681"/>
        </w:tabs>
        <w:spacing w:line="270" w:lineRule="exact"/>
        <w:ind w:left="500" w:right="100"/>
        <w:jc w:val="both"/>
      </w:pPr>
    </w:p>
    <w:p w14:paraId="51444F55" w14:textId="77777777" w:rsidR="003E756D" w:rsidRPr="00BF23F0" w:rsidRDefault="003E756D" w:rsidP="003E756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E756D" w:rsidRPr="00BF23F0" w14:paraId="753E8F28" w14:textId="77777777" w:rsidTr="00AC3ABA">
        <w:tc>
          <w:tcPr>
            <w:tcW w:w="594" w:type="dxa"/>
          </w:tcPr>
          <w:p w14:paraId="44A457CE" w14:textId="77777777" w:rsidR="003E756D" w:rsidRPr="00BF23F0" w:rsidRDefault="003E756D" w:rsidP="00AC3ABA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FC95133" w14:textId="77777777" w:rsidR="003E756D" w:rsidRPr="00BF23F0" w:rsidRDefault="003E756D" w:rsidP="00AC3ABA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93D09CA" w14:textId="77777777" w:rsidR="003E756D" w:rsidRPr="00BF23F0" w:rsidRDefault="003E756D" w:rsidP="00AC3ABA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5AD5263" w14:textId="77777777" w:rsidR="003E756D" w:rsidRPr="00BF23F0" w:rsidRDefault="003E756D" w:rsidP="00AC3ABA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3E756D" w:rsidRPr="00BF23F0" w14:paraId="6D153724" w14:textId="77777777" w:rsidTr="00AC3ABA">
        <w:tc>
          <w:tcPr>
            <w:tcW w:w="594" w:type="dxa"/>
          </w:tcPr>
          <w:p w14:paraId="7C06E0A6" w14:textId="77777777" w:rsidR="003E756D" w:rsidRPr="00BF23F0" w:rsidRDefault="003E756D" w:rsidP="00AC3ABA">
            <w:pPr>
              <w:spacing w:after="66"/>
            </w:pPr>
          </w:p>
        </w:tc>
        <w:tc>
          <w:tcPr>
            <w:tcW w:w="977" w:type="dxa"/>
          </w:tcPr>
          <w:p w14:paraId="2EE52888" w14:textId="77777777" w:rsidR="003E756D" w:rsidRPr="00BF23F0" w:rsidRDefault="003E756D" w:rsidP="00AC3ABA">
            <w:pPr>
              <w:spacing w:after="66"/>
            </w:pPr>
          </w:p>
        </w:tc>
        <w:tc>
          <w:tcPr>
            <w:tcW w:w="3365" w:type="dxa"/>
          </w:tcPr>
          <w:p w14:paraId="2850B65C" w14:textId="77777777" w:rsidR="003E756D" w:rsidRPr="00BF23F0" w:rsidRDefault="003E756D" w:rsidP="00AC3ABA">
            <w:pPr>
              <w:spacing w:after="66"/>
            </w:pPr>
          </w:p>
        </w:tc>
        <w:tc>
          <w:tcPr>
            <w:tcW w:w="1421" w:type="dxa"/>
          </w:tcPr>
          <w:p w14:paraId="3B70AFCE" w14:textId="77777777" w:rsidR="003E756D" w:rsidRPr="00BF23F0" w:rsidRDefault="003E756D" w:rsidP="00AC3ABA">
            <w:pPr>
              <w:spacing w:after="66"/>
            </w:pPr>
          </w:p>
        </w:tc>
      </w:tr>
    </w:tbl>
    <w:p w14:paraId="61F160F4" w14:textId="77777777" w:rsidR="003E756D" w:rsidRPr="00BF23F0" w:rsidRDefault="003E756D" w:rsidP="003E756D">
      <w:pPr>
        <w:spacing w:after="66"/>
        <w:ind w:left="220"/>
      </w:pPr>
    </w:p>
    <w:p w14:paraId="04215AAB" w14:textId="77777777" w:rsidR="003E756D" w:rsidRPr="00BF23F0" w:rsidRDefault="003E756D" w:rsidP="003E756D">
      <w:pPr>
        <w:spacing w:after="66"/>
        <w:ind w:left="220"/>
      </w:pPr>
    </w:p>
    <w:p w14:paraId="0EA0066D" w14:textId="77777777" w:rsidR="003E756D" w:rsidRPr="00BF23F0" w:rsidRDefault="003E756D" w:rsidP="003E756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2C232ED5" w14:textId="77777777" w:rsidR="003E756D" w:rsidRPr="00BF23F0" w:rsidRDefault="003E756D" w:rsidP="003E756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E756D" w:rsidRPr="00BF23F0" w14:paraId="13C2B0AC" w14:textId="77777777" w:rsidTr="00AC3ABA">
        <w:tc>
          <w:tcPr>
            <w:tcW w:w="2552" w:type="dxa"/>
          </w:tcPr>
          <w:p w14:paraId="5CC873CC" w14:textId="77777777" w:rsidR="003E756D" w:rsidRPr="00BF23F0" w:rsidRDefault="003E756D" w:rsidP="00AC3ABA">
            <w:pPr>
              <w:spacing w:after="66"/>
            </w:pPr>
          </w:p>
        </w:tc>
        <w:tc>
          <w:tcPr>
            <w:tcW w:w="2551" w:type="dxa"/>
          </w:tcPr>
          <w:p w14:paraId="110F51D2" w14:textId="77777777" w:rsidR="003E756D" w:rsidRPr="00BF23F0" w:rsidRDefault="003E756D" w:rsidP="00AC3ABA">
            <w:pPr>
              <w:spacing w:after="66"/>
            </w:pPr>
            <w:r w:rsidRPr="00BF23F0">
              <w:t>Арендная плата (руб.)</w:t>
            </w:r>
          </w:p>
        </w:tc>
      </w:tr>
      <w:tr w:rsidR="003E756D" w:rsidRPr="00BF23F0" w14:paraId="75F7481C" w14:textId="77777777" w:rsidTr="00AC3ABA">
        <w:tc>
          <w:tcPr>
            <w:tcW w:w="2552" w:type="dxa"/>
          </w:tcPr>
          <w:p w14:paraId="2F005F9F" w14:textId="77777777" w:rsidR="003E756D" w:rsidRPr="00BF23F0" w:rsidRDefault="003E756D" w:rsidP="00AC3ABA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3C6125E3" w14:textId="77777777" w:rsidR="003E756D" w:rsidRPr="00BF23F0" w:rsidRDefault="003E756D" w:rsidP="00AC3ABA">
            <w:pPr>
              <w:spacing w:after="66"/>
            </w:pPr>
          </w:p>
        </w:tc>
      </w:tr>
      <w:tr w:rsidR="003E756D" w:rsidRPr="00BF23F0" w14:paraId="22A86467" w14:textId="77777777" w:rsidTr="00AC3ABA">
        <w:tc>
          <w:tcPr>
            <w:tcW w:w="2552" w:type="dxa"/>
          </w:tcPr>
          <w:p w14:paraId="2A96416D" w14:textId="77777777" w:rsidR="003E756D" w:rsidRPr="00BF23F0" w:rsidRDefault="003E756D" w:rsidP="00AC3ABA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6158B1C3" w14:textId="77777777" w:rsidR="003E756D" w:rsidRPr="00BF23F0" w:rsidRDefault="003E756D" w:rsidP="00AC3ABA">
            <w:pPr>
              <w:spacing w:after="66"/>
            </w:pPr>
          </w:p>
        </w:tc>
      </w:tr>
    </w:tbl>
    <w:p w14:paraId="31207FBD" w14:textId="77777777" w:rsidR="003E756D" w:rsidRPr="00BF23F0" w:rsidRDefault="003E756D" w:rsidP="003E756D">
      <w:pPr>
        <w:spacing w:line="274" w:lineRule="exact"/>
        <w:ind w:left="220" w:right="100" w:firstLine="280"/>
        <w:rPr>
          <w:rStyle w:val="afff8"/>
          <w:b w:val="0"/>
        </w:rPr>
      </w:pPr>
    </w:p>
    <w:p w14:paraId="46D1319A" w14:textId="77777777" w:rsidR="003E756D" w:rsidRPr="00BF23F0" w:rsidRDefault="003E756D" w:rsidP="003E756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268C6C5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9E6DFF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EEC833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8309F9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2246D5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044E1F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35AE97" w14:textId="77777777" w:rsidR="003E756D" w:rsidRPr="00BF23F0" w:rsidRDefault="003E756D" w:rsidP="003E756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779A97" w14:textId="77777777" w:rsidR="003E756D" w:rsidRPr="00BF23F0" w:rsidRDefault="003E756D" w:rsidP="003E756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072747E" w14:textId="77777777" w:rsidR="003E756D" w:rsidRPr="00BF23F0" w:rsidRDefault="003E756D" w:rsidP="003E756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756D" w:rsidRPr="00BF23F0" w14:paraId="3AB7E30F" w14:textId="77777777" w:rsidTr="00AC3ABA">
        <w:tc>
          <w:tcPr>
            <w:tcW w:w="4503" w:type="dxa"/>
          </w:tcPr>
          <w:p w14:paraId="31EBC3E4" w14:textId="77777777" w:rsidR="003E756D" w:rsidRPr="00E40827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CC6CB8F" w14:textId="77777777" w:rsidR="003E756D" w:rsidRPr="00BF23F0" w:rsidRDefault="003E756D" w:rsidP="00AC3ABA">
            <w:pPr>
              <w:autoSpaceDE w:val="0"/>
              <w:autoSpaceDN w:val="0"/>
              <w:adjustRightInd w:val="0"/>
            </w:pPr>
          </w:p>
          <w:p w14:paraId="317BFC99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7C9656A4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E86C259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DA920C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21954D" w14:textId="77777777" w:rsidR="003E756D" w:rsidRPr="00E40827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16974A2" w14:textId="77777777" w:rsidR="003E756D" w:rsidRPr="00BF23F0" w:rsidRDefault="003E756D" w:rsidP="00AC3ABA">
            <w:pPr>
              <w:autoSpaceDE w:val="0"/>
              <w:autoSpaceDN w:val="0"/>
              <w:adjustRightInd w:val="0"/>
            </w:pPr>
          </w:p>
          <w:p w14:paraId="65AC242B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17F4841A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7CA44D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8E7C0F" w14:textId="77777777" w:rsidR="003E756D" w:rsidRPr="00BF23F0" w:rsidRDefault="003E756D" w:rsidP="003E756D">
      <w:pPr>
        <w:spacing w:line="274" w:lineRule="exact"/>
        <w:ind w:left="220" w:right="100" w:firstLine="280"/>
        <w:jc w:val="both"/>
      </w:pPr>
    </w:p>
    <w:p w14:paraId="643A1B79" w14:textId="77777777" w:rsidR="003E756D" w:rsidRPr="00BF23F0" w:rsidRDefault="003E756D" w:rsidP="003E756D">
      <w:pPr>
        <w:spacing w:line="274" w:lineRule="exact"/>
        <w:ind w:left="220" w:right="100" w:firstLine="280"/>
        <w:jc w:val="both"/>
      </w:pPr>
    </w:p>
    <w:p w14:paraId="243CCA80" w14:textId="77777777" w:rsidR="003E756D" w:rsidRPr="00BF23F0" w:rsidRDefault="003E756D" w:rsidP="003E75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B31464C" w14:textId="77777777" w:rsidR="003E756D" w:rsidRPr="00BF23F0" w:rsidRDefault="003E756D" w:rsidP="003E75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62BB7C" w14:textId="77777777" w:rsidR="003E756D" w:rsidRPr="00BF23F0" w:rsidRDefault="003E756D" w:rsidP="003E75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BF50C6" w14:textId="77777777" w:rsidR="003E756D" w:rsidRPr="00BF23F0" w:rsidRDefault="003E756D" w:rsidP="003E75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08A95C4" w14:textId="77777777" w:rsidR="003E756D" w:rsidRPr="00BF23F0" w:rsidRDefault="003E756D" w:rsidP="003E756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A0783E" w14:textId="77777777" w:rsidR="003E756D" w:rsidRPr="00BF23F0" w:rsidRDefault="003E756D" w:rsidP="003E756D">
      <w:pPr>
        <w:spacing w:line="274" w:lineRule="exact"/>
        <w:ind w:left="220" w:right="100" w:firstLine="280"/>
      </w:pPr>
    </w:p>
    <w:p w14:paraId="1A3195B4" w14:textId="77777777" w:rsidR="003E756D" w:rsidRPr="00BF23F0" w:rsidRDefault="003E756D" w:rsidP="003E756D">
      <w:pPr>
        <w:spacing w:line="274" w:lineRule="exact"/>
        <w:ind w:left="220" w:right="100" w:firstLine="280"/>
      </w:pPr>
    </w:p>
    <w:p w14:paraId="7B48D030" w14:textId="77777777" w:rsidR="003E756D" w:rsidRDefault="003E756D" w:rsidP="003E756D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3367AB50" w14:textId="77777777" w:rsidR="003E756D" w:rsidRDefault="003E756D" w:rsidP="003E756D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B23E8DE" w14:textId="77777777" w:rsidR="003E756D" w:rsidRDefault="003E756D" w:rsidP="003E756D">
      <w:pPr>
        <w:keepNext/>
        <w:keepLines/>
        <w:spacing w:after="9" w:line="230" w:lineRule="exact"/>
        <w:ind w:left="4620"/>
        <w:rPr>
          <w:rStyle w:val="53pt"/>
        </w:rPr>
      </w:pPr>
    </w:p>
    <w:p w14:paraId="1BA94718" w14:textId="77777777" w:rsidR="003E756D" w:rsidRPr="00BF23F0" w:rsidRDefault="003E756D" w:rsidP="003E756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48193145" w14:textId="77777777" w:rsidR="003E756D" w:rsidRDefault="003E756D" w:rsidP="003E756D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983FDD6" w14:textId="77777777" w:rsidR="003E756D" w:rsidRPr="008D2D23" w:rsidRDefault="003E756D" w:rsidP="003E756D">
      <w:pPr>
        <w:keepNext/>
        <w:keepLines/>
        <w:spacing w:line="230" w:lineRule="exact"/>
        <w:rPr>
          <w:sz w:val="16"/>
          <w:szCs w:val="16"/>
        </w:rPr>
      </w:pPr>
    </w:p>
    <w:p w14:paraId="27AD9F16" w14:textId="77777777" w:rsidR="003E756D" w:rsidRDefault="003E756D" w:rsidP="003E756D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ABCC624" w14:textId="77777777" w:rsidR="003E756D" w:rsidRPr="00BF23F0" w:rsidRDefault="003E756D" w:rsidP="003E756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70A20EE" w14:textId="77777777" w:rsidR="003E756D" w:rsidRPr="00BF23F0" w:rsidRDefault="003E756D" w:rsidP="003E756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A9E19BC" w14:textId="77777777" w:rsidR="003E756D" w:rsidRPr="00BF23F0" w:rsidRDefault="003E756D" w:rsidP="003E756D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E4E21E1" w14:textId="77777777" w:rsidR="003E756D" w:rsidRPr="00CA0766" w:rsidRDefault="003E756D" w:rsidP="003E756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19"/>
      <w:r w:rsidRPr="00CA0766">
        <w:rPr>
          <w:rStyle w:val="5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67693C0" w14:textId="77777777" w:rsidR="003E756D" w:rsidRPr="00CA0766" w:rsidRDefault="003E756D" w:rsidP="003E756D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E0EEC84" w14:textId="77777777" w:rsidR="003E756D" w:rsidRPr="00CA0766" w:rsidRDefault="003E756D" w:rsidP="003E756D">
      <w:pPr>
        <w:ind w:firstLine="709"/>
        <w:jc w:val="both"/>
        <w:rPr>
          <w:rStyle w:val="53"/>
          <w:b w:val="0"/>
        </w:rPr>
      </w:pPr>
      <w:r>
        <w:rPr>
          <w:rStyle w:val="53"/>
        </w:rPr>
        <w:t>3</w:t>
      </w:r>
      <w:r w:rsidRPr="00CA0766">
        <w:rPr>
          <w:rStyle w:val="53"/>
        </w:rPr>
        <w:t>. Арендатор претензий к Арендодателю не имеет.</w:t>
      </w:r>
    </w:p>
    <w:p w14:paraId="0D944D89" w14:textId="77777777" w:rsidR="003E756D" w:rsidRPr="00BF23F0" w:rsidRDefault="003E756D" w:rsidP="003E756D">
      <w:pPr>
        <w:spacing w:line="299" w:lineRule="exact"/>
        <w:ind w:left="100" w:firstLine="300"/>
      </w:pPr>
    </w:p>
    <w:p w14:paraId="0D6F427C" w14:textId="77777777" w:rsidR="003E756D" w:rsidRPr="00BF23F0" w:rsidRDefault="003E756D" w:rsidP="003E756D">
      <w:pPr>
        <w:tabs>
          <w:tab w:val="left" w:pos="358"/>
        </w:tabs>
        <w:jc w:val="center"/>
      </w:pPr>
    </w:p>
    <w:p w14:paraId="00564DFE" w14:textId="77777777" w:rsidR="003E756D" w:rsidRPr="00BF23F0" w:rsidRDefault="003E756D" w:rsidP="003E756D">
      <w:pPr>
        <w:tabs>
          <w:tab w:val="left" w:pos="358"/>
        </w:tabs>
        <w:jc w:val="center"/>
      </w:pPr>
    </w:p>
    <w:p w14:paraId="09FAAC91" w14:textId="77777777" w:rsidR="003E756D" w:rsidRPr="00BF23F0" w:rsidRDefault="003E756D" w:rsidP="003E756D">
      <w:pPr>
        <w:tabs>
          <w:tab w:val="left" w:pos="358"/>
        </w:tabs>
        <w:jc w:val="center"/>
      </w:pPr>
    </w:p>
    <w:p w14:paraId="70BAFF5B" w14:textId="77777777" w:rsidR="003E756D" w:rsidRPr="00BF23F0" w:rsidRDefault="003E756D" w:rsidP="003E756D">
      <w:pPr>
        <w:tabs>
          <w:tab w:val="left" w:pos="358"/>
        </w:tabs>
        <w:jc w:val="center"/>
      </w:pPr>
      <w:r w:rsidRPr="00BF23F0">
        <w:t>Подписи Сторон</w:t>
      </w:r>
    </w:p>
    <w:p w14:paraId="50E3359E" w14:textId="77777777" w:rsidR="003E756D" w:rsidRPr="00BF23F0" w:rsidRDefault="003E756D" w:rsidP="003E756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756D" w:rsidRPr="00BF23F0" w14:paraId="119C685D" w14:textId="77777777" w:rsidTr="00AC3ABA">
        <w:tc>
          <w:tcPr>
            <w:tcW w:w="4503" w:type="dxa"/>
          </w:tcPr>
          <w:p w14:paraId="378CCAC9" w14:textId="77777777" w:rsidR="003E756D" w:rsidRPr="00E40827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F4C5970" w14:textId="77777777" w:rsidR="003E756D" w:rsidRPr="00E40827" w:rsidRDefault="003E756D" w:rsidP="00AC3AB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F0FDE0E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3EC673B0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E50EE0B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1C9044B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7B6AB73" w14:textId="77777777" w:rsidR="003E756D" w:rsidRPr="00E40827" w:rsidRDefault="003E756D" w:rsidP="00AC3AB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DC64CC" w14:textId="77777777" w:rsidR="003E756D" w:rsidRPr="00BF23F0" w:rsidRDefault="003E756D" w:rsidP="00AC3ABA">
            <w:pPr>
              <w:autoSpaceDE w:val="0"/>
              <w:autoSpaceDN w:val="0"/>
              <w:adjustRightInd w:val="0"/>
            </w:pPr>
          </w:p>
          <w:p w14:paraId="6313B010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</w:p>
          <w:p w14:paraId="05563A5F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809F8D8" w14:textId="77777777" w:rsidR="003E756D" w:rsidRPr="00BF23F0" w:rsidRDefault="003E756D" w:rsidP="00AC3AB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5C6EDC" w14:textId="77777777" w:rsidR="003E756D" w:rsidRPr="00BF23F0" w:rsidRDefault="003E756D" w:rsidP="003E756D"/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 w14:paraId="3C81C66E" w14:textId="2D7D0A6F" w:rsidR="008B53BF" w:rsidRDefault="008B53BF" w:rsidP="00946392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310614CC" w14:textId="77777777" w:rsidR="00151ED1" w:rsidRDefault="00151ED1" w:rsidP="00946392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326D3A" w14:textId="77777777" w:rsidR="00CF590C" w:rsidRDefault="00CF590C">
      <w:r>
        <w:separator/>
      </w:r>
    </w:p>
  </w:endnote>
  <w:endnote w:type="continuationSeparator" w:id="0">
    <w:p w14:paraId="5211B28C" w14:textId="77777777" w:rsidR="00CF590C" w:rsidRDefault="00CF59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DA0BCEC" w:rsidR="008119A8" w:rsidRDefault="008119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824A2" w:rsidRPr="00F824A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119A8" w:rsidRPr="001A6C06" w:rsidRDefault="008119A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433ABD" w14:textId="77777777" w:rsidR="00CF590C" w:rsidRDefault="00CF590C">
      <w:r>
        <w:separator/>
      </w:r>
    </w:p>
  </w:footnote>
  <w:footnote w:type="continuationSeparator" w:id="0">
    <w:p w14:paraId="3AC3B1CC" w14:textId="77777777" w:rsidR="00CF590C" w:rsidRDefault="00CF590C">
      <w:r>
        <w:continuationSeparator/>
      </w:r>
    </w:p>
  </w:footnote>
  <w:footnote w:id="1">
    <w:p w14:paraId="3FE4BEB6" w14:textId="774A4FCA" w:rsidR="008119A8" w:rsidRDefault="008119A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119A8" w:rsidRPr="005279D1" w:rsidRDefault="008119A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119A8" w:rsidRPr="00025BB2" w:rsidRDefault="008119A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119A8" w:rsidRPr="00D100AF" w:rsidRDefault="008119A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7bvZeVNt0rEMxjMtSiopsKTrqIA60BgsEbG4yUmbLz4g3we29lQOuAmjATmPYSGSN/pdnEAz4CAjuUrsbcRQQ==" w:salt="Q8mgY10c+Go5eY36zOQF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2D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B67"/>
    <w:rsid w:val="000A7F95"/>
    <w:rsid w:val="000B02A3"/>
    <w:rsid w:val="000B030C"/>
    <w:rsid w:val="000B0494"/>
    <w:rsid w:val="000B07B0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504A"/>
    <w:rsid w:val="001164C9"/>
    <w:rsid w:val="001176ED"/>
    <w:rsid w:val="00117D7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27BFA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DEE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3A19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07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387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C50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56D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6657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BF9"/>
    <w:rsid w:val="00580F4C"/>
    <w:rsid w:val="00581288"/>
    <w:rsid w:val="00581C7E"/>
    <w:rsid w:val="00582CC8"/>
    <w:rsid w:val="0058357B"/>
    <w:rsid w:val="00584683"/>
    <w:rsid w:val="00585603"/>
    <w:rsid w:val="005858BA"/>
    <w:rsid w:val="005863E4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E22"/>
    <w:rsid w:val="005A03D2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283"/>
    <w:rsid w:val="005D4623"/>
    <w:rsid w:val="005D47F2"/>
    <w:rsid w:val="005D5BAD"/>
    <w:rsid w:val="005D5FD6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466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0AC"/>
    <w:rsid w:val="0062752B"/>
    <w:rsid w:val="00627A32"/>
    <w:rsid w:val="00630251"/>
    <w:rsid w:val="00632175"/>
    <w:rsid w:val="0063361F"/>
    <w:rsid w:val="00633D30"/>
    <w:rsid w:val="006345A9"/>
    <w:rsid w:val="006350D6"/>
    <w:rsid w:val="0063564E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1A78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529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2FEE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52F1"/>
    <w:rsid w:val="00803482"/>
    <w:rsid w:val="00803DBC"/>
    <w:rsid w:val="008047E3"/>
    <w:rsid w:val="00805B69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3A0"/>
    <w:rsid w:val="00866CCF"/>
    <w:rsid w:val="00867024"/>
    <w:rsid w:val="008679E3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7C4"/>
    <w:rsid w:val="00A25B48"/>
    <w:rsid w:val="00A25B4C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5A3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C5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5C72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227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6C8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522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30B6"/>
    <w:rsid w:val="00BF55A8"/>
    <w:rsid w:val="00BF625A"/>
    <w:rsid w:val="00BF6B1A"/>
    <w:rsid w:val="00BF6F31"/>
    <w:rsid w:val="00BF7287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36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67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67F66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590C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C73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356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856"/>
    <w:rsid w:val="00D8502D"/>
    <w:rsid w:val="00D85D51"/>
    <w:rsid w:val="00D85F76"/>
    <w:rsid w:val="00D864BD"/>
    <w:rsid w:val="00D86725"/>
    <w:rsid w:val="00D86853"/>
    <w:rsid w:val="00D86D4C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36F"/>
    <w:rsid w:val="00DC1187"/>
    <w:rsid w:val="00DC1D6B"/>
    <w:rsid w:val="00DC238C"/>
    <w:rsid w:val="00DC23DC"/>
    <w:rsid w:val="00DC2F67"/>
    <w:rsid w:val="00DC31A0"/>
    <w:rsid w:val="00DC383E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63C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17D8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D50"/>
    <w:rsid w:val="00EC036F"/>
    <w:rsid w:val="00EC104A"/>
    <w:rsid w:val="00EC2057"/>
    <w:rsid w:val="00EC28F6"/>
    <w:rsid w:val="00EC358A"/>
    <w:rsid w:val="00EC38E4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9E4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634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17FEA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092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4A3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4A2"/>
    <w:rsid w:val="00F835A0"/>
    <w:rsid w:val="00F835EB"/>
    <w:rsid w:val="00F85604"/>
    <w:rsid w:val="00F85A2C"/>
    <w:rsid w:val="00F866B8"/>
    <w:rsid w:val="00F86DB4"/>
    <w:rsid w:val="00F9003E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6C6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hyperlink" Target="http://www.torgi.gov.ru" TargetMode="External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emf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0.pn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0EAAF7-42FC-44B7-B797-8851C5D2B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80</Pages>
  <Words>9032</Words>
  <Characters>51484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Евгений Владимирович</cp:lastModifiedBy>
  <cp:revision>75</cp:revision>
  <cp:lastPrinted>2021-05-21T09:15:00Z</cp:lastPrinted>
  <dcterms:created xsi:type="dcterms:W3CDTF">2021-05-24T14:37:00Z</dcterms:created>
  <dcterms:modified xsi:type="dcterms:W3CDTF">2021-07-14T13:28:00Z</dcterms:modified>
</cp:coreProperties>
</file>